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6716" w14:textId="1CBE47ED" w:rsidR="00321123" w:rsidRPr="00F8502A" w:rsidRDefault="00C130CC" w:rsidP="00143D1B">
      <w:pPr>
        <w:jc w:val="both"/>
        <w:rPr>
          <w:rFonts w:ascii="Cambria" w:eastAsia="Times New Roman" w:hAnsi="Cambria" w:cs="Calibri"/>
          <w:b/>
        </w:rPr>
      </w:pPr>
      <w:r w:rsidRPr="00F8502A">
        <w:rPr>
          <w:rFonts w:ascii="Cambria" w:eastAsia="Times New Roman" w:hAnsi="Cambria" w:cs="Calibri"/>
          <w:b/>
        </w:rPr>
        <w:t>TOROS ÜNİVERSİTESİ</w:t>
      </w:r>
    </w:p>
    <w:p w14:paraId="4ADA075E" w14:textId="74AF2D72" w:rsidR="00C130CC" w:rsidRPr="00F8502A" w:rsidRDefault="00C130CC" w:rsidP="00143D1B">
      <w:pPr>
        <w:jc w:val="both"/>
        <w:rPr>
          <w:rFonts w:ascii="Cambria" w:eastAsia="Times New Roman" w:hAnsi="Cambria" w:cs="Calibri"/>
          <w:b/>
        </w:rPr>
      </w:pPr>
      <w:r w:rsidRPr="00F8502A">
        <w:rPr>
          <w:rFonts w:ascii="Cambria" w:eastAsia="Times New Roman" w:hAnsi="Cambria" w:cs="Calibri"/>
          <w:b/>
        </w:rPr>
        <w:t>GÜZEL SANATLAR TASARIM VE MİMARLIK FAKÜLTESİ</w:t>
      </w:r>
    </w:p>
    <w:p w14:paraId="7F6F6552" w14:textId="5CC6A26E" w:rsidR="00C130CC" w:rsidRPr="00F8502A" w:rsidRDefault="00C130CC" w:rsidP="00143D1B">
      <w:pPr>
        <w:jc w:val="both"/>
        <w:rPr>
          <w:rFonts w:ascii="Cambria" w:eastAsia="Times New Roman" w:hAnsi="Cambria" w:cs="Calibri"/>
          <w:b/>
        </w:rPr>
      </w:pPr>
      <w:r w:rsidRPr="00F8502A">
        <w:rPr>
          <w:rFonts w:ascii="Cambria" w:eastAsia="Times New Roman" w:hAnsi="Cambria" w:cs="Calibri"/>
          <w:b/>
        </w:rPr>
        <w:t>MİMARLIK BÖLÜMÜ</w:t>
      </w:r>
    </w:p>
    <w:p w14:paraId="6F8F052E" w14:textId="5EE8203C" w:rsidR="00C130CC" w:rsidRPr="00F8502A" w:rsidRDefault="00C130CC" w:rsidP="00143D1B">
      <w:pPr>
        <w:jc w:val="both"/>
        <w:rPr>
          <w:rFonts w:ascii="Cambria" w:eastAsia="Times New Roman" w:hAnsi="Cambria" w:cs="Calibri"/>
          <w:b/>
        </w:rPr>
      </w:pPr>
      <w:r w:rsidRPr="00F8502A">
        <w:rPr>
          <w:rFonts w:ascii="Cambria" w:eastAsia="Times New Roman" w:hAnsi="Cambria" w:cs="Calibri"/>
          <w:b/>
        </w:rPr>
        <w:t>20</w:t>
      </w:r>
      <w:r w:rsidR="00E70C14" w:rsidRPr="00F8502A">
        <w:rPr>
          <w:rFonts w:ascii="Cambria" w:eastAsia="Times New Roman" w:hAnsi="Cambria" w:cs="Calibri"/>
          <w:b/>
        </w:rPr>
        <w:t>21</w:t>
      </w:r>
      <w:r w:rsidRPr="00F8502A">
        <w:rPr>
          <w:rFonts w:ascii="Cambria" w:eastAsia="Times New Roman" w:hAnsi="Cambria" w:cs="Calibri"/>
          <w:b/>
        </w:rPr>
        <w:t>-202</w:t>
      </w:r>
      <w:r w:rsidR="00E70C14" w:rsidRPr="00F8502A">
        <w:rPr>
          <w:rFonts w:ascii="Cambria" w:eastAsia="Times New Roman" w:hAnsi="Cambria" w:cs="Calibri"/>
          <w:b/>
        </w:rPr>
        <w:t>2</w:t>
      </w:r>
      <w:r w:rsidRPr="00F8502A">
        <w:rPr>
          <w:rFonts w:ascii="Cambria" w:eastAsia="Times New Roman" w:hAnsi="Cambria" w:cs="Calibri"/>
          <w:b/>
        </w:rPr>
        <w:t xml:space="preserve"> </w:t>
      </w:r>
      <w:r w:rsidR="00E70C14" w:rsidRPr="00F8502A">
        <w:rPr>
          <w:rFonts w:ascii="Cambria" w:eastAsia="Times New Roman" w:hAnsi="Cambria" w:cs="Calibri"/>
          <w:b/>
        </w:rPr>
        <w:t>GÜZ</w:t>
      </w:r>
      <w:r w:rsidR="0076560C" w:rsidRPr="00F8502A">
        <w:rPr>
          <w:rFonts w:ascii="Cambria" w:eastAsia="Times New Roman" w:hAnsi="Cambria" w:cs="Calibri"/>
          <w:b/>
        </w:rPr>
        <w:t xml:space="preserve"> DÖNEMİ</w:t>
      </w:r>
    </w:p>
    <w:p w14:paraId="7A795BA8" w14:textId="0046777E" w:rsidR="00C130CC" w:rsidRPr="00F8502A" w:rsidRDefault="00045445" w:rsidP="00143D1B">
      <w:pPr>
        <w:jc w:val="both"/>
        <w:rPr>
          <w:rFonts w:ascii="Cambria" w:eastAsia="Times New Roman" w:hAnsi="Cambria" w:cs="Calibri"/>
          <w:b/>
        </w:rPr>
      </w:pPr>
      <w:r w:rsidRPr="00F8502A">
        <w:rPr>
          <w:rFonts w:ascii="Cambria" w:eastAsia="Times New Roman" w:hAnsi="Cambria" w:cs="Calibri"/>
          <w:b/>
        </w:rPr>
        <w:t xml:space="preserve">ARC 401 TASARIM STÜDYOSU V ve  </w:t>
      </w:r>
      <w:r w:rsidR="00CA0082" w:rsidRPr="00F8502A">
        <w:rPr>
          <w:rFonts w:ascii="Cambria" w:eastAsia="Times New Roman" w:hAnsi="Cambria" w:cs="Calibri"/>
          <w:b/>
        </w:rPr>
        <w:t xml:space="preserve">ARC 402 </w:t>
      </w:r>
      <w:r w:rsidR="00C130CC" w:rsidRPr="00F8502A">
        <w:rPr>
          <w:rFonts w:ascii="Cambria" w:eastAsia="Times New Roman" w:hAnsi="Cambria" w:cs="Calibri"/>
          <w:b/>
        </w:rPr>
        <w:t>DİPLOMA PROJESİ</w:t>
      </w:r>
    </w:p>
    <w:p w14:paraId="30A9BFE0" w14:textId="41FFB89A" w:rsidR="005C4E78" w:rsidRPr="00F8502A" w:rsidRDefault="00ED7688" w:rsidP="00143D1B">
      <w:pPr>
        <w:jc w:val="both"/>
        <w:rPr>
          <w:rFonts w:ascii="Cambria" w:hAnsi="Cambria" w:cs="Calibri"/>
          <w:u w:val="single"/>
        </w:rPr>
      </w:pPr>
      <w:r w:rsidRPr="00F8502A">
        <w:rPr>
          <w:rFonts w:ascii="Cambria" w:hAnsi="Cambria" w:cs="Calibri"/>
          <w:noProof/>
          <w:u w:val="single"/>
          <w:lang w:val="en-US"/>
        </w:rPr>
        <mc:AlternateContent>
          <mc:Choice Requires="wps">
            <w:drawing>
              <wp:anchor distT="0" distB="0" distL="114300" distR="114300" simplePos="0" relativeHeight="251659264" behindDoc="0" locked="0" layoutInCell="1" allowOverlap="1" wp14:anchorId="557050B8" wp14:editId="0FF82BB6">
                <wp:simplePos x="0" y="0"/>
                <wp:positionH relativeFrom="column">
                  <wp:posOffset>-62865</wp:posOffset>
                </wp:positionH>
                <wp:positionV relativeFrom="paragraph">
                  <wp:posOffset>62230</wp:posOffset>
                </wp:positionV>
                <wp:extent cx="5829300" cy="0"/>
                <wp:effectExtent l="0" t="25400" r="38100" b="25400"/>
                <wp:wrapNone/>
                <wp:docPr id="1"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0FC7D7A2" id="Straight_x0020_Connector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4.9pt" to="454.05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" strokecolor="black [3213]" strokeweight="3pt">
                <v:stroke joinstyle="miter"/>
              </v:line>
            </w:pict>
          </mc:Fallback>
        </mc:AlternateContent>
      </w:r>
    </w:p>
    <w:p w14:paraId="7A285F24" w14:textId="77777777" w:rsidR="0013704D" w:rsidRPr="00F8502A" w:rsidRDefault="008B0AD6" w:rsidP="00143D1B">
      <w:pPr>
        <w:jc w:val="both"/>
        <w:rPr>
          <w:rFonts w:ascii="Cambria" w:hAnsi="Cambria" w:cs="Calibri"/>
          <w:b/>
        </w:rPr>
      </w:pPr>
      <w:r w:rsidRPr="00F8502A">
        <w:rPr>
          <w:rFonts w:ascii="Cambria" w:hAnsi="Cambria" w:cs="Calibri"/>
          <w:b/>
        </w:rPr>
        <w:t xml:space="preserve">1. PROJENİN KONUSU: </w:t>
      </w:r>
    </w:p>
    <w:p w14:paraId="0333B4D3" w14:textId="77777777" w:rsidR="000B6B4F" w:rsidRDefault="000B6B4F" w:rsidP="00143D1B">
      <w:pPr>
        <w:jc w:val="both"/>
        <w:rPr>
          <w:rFonts w:ascii="Cambria" w:hAnsi="Cambria" w:cs="Calibri"/>
          <w:b/>
        </w:rPr>
      </w:pPr>
    </w:p>
    <w:p w14:paraId="44174FB0" w14:textId="545FB28C" w:rsidR="00ED7688" w:rsidRPr="00F8502A" w:rsidRDefault="00FE2D67" w:rsidP="00143D1B">
      <w:pPr>
        <w:jc w:val="both"/>
        <w:rPr>
          <w:rFonts w:ascii="Cambria" w:hAnsi="Cambria" w:cs="Calibri"/>
          <w:b/>
        </w:rPr>
      </w:pPr>
      <w:r>
        <w:rPr>
          <w:rFonts w:ascii="Cambria" w:hAnsi="Cambria" w:cs="Calibri"/>
          <w:b/>
        </w:rPr>
        <w:t>AKDENİZ BELEDİYESİ HİZMET BİNASI</w:t>
      </w:r>
    </w:p>
    <w:p w14:paraId="011CAB72" w14:textId="77777777" w:rsidR="00317770" w:rsidRPr="00F8502A" w:rsidRDefault="00317770" w:rsidP="00143D1B">
      <w:pPr>
        <w:jc w:val="both"/>
        <w:rPr>
          <w:rFonts w:ascii="Cambria" w:hAnsi="Cambria" w:cs="Calibri"/>
          <w:lang w:val="en-US"/>
        </w:rPr>
      </w:pPr>
    </w:p>
    <w:p w14:paraId="05F67B99" w14:textId="6C296BC3" w:rsidR="003D7C3D" w:rsidRPr="00F8502A" w:rsidRDefault="008B0AD6" w:rsidP="00143D1B">
      <w:pPr>
        <w:jc w:val="both"/>
        <w:rPr>
          <w:rFonts w:ascii="Cambria" w:hAnsi="Cambria" w:cs="Calibri"/>
          <w:b/>
        </w:rPr>
      </w:pPr>
      <w:r w:rsidRPr="00F8502A">
        <w:rPr>
          <w:rFonts w:ascii="Cambria" w:hAnsi="Cambria" w:cs="Calibri"/>
          <w:b/>
        </w:rPr>
        <w:t>2. JÜRİ ÜYELERİ:</w:t>
      </w:r>
    </w:p>
    <w:p w14:paraId="1BE968B5" w14:textId="125C0291" w:rsidR="00250219" w:rsidRPr="00F8502A" w:rsidRDefault="00250219" w:rsidP="00143D1B">
      <w:pPr>
        <w:jc w:val="both"/>
        <w:rPr>
          <w:rFonts w:ascii="Cambria" w:hAnsi="Cambria" w:cs="Calibri"/>
        </w:rPr>
      </w:pPr>
      <w:r w:rsidRPr="00F8502A">
        <w:rPr>
          <w:rFonts w:ascii="Cambria" w:hAnsi="Cambria" w:cs="Calibri"/>
        </w:rPr>
        <w:t>Prof. Dr. Erkin ERTEN</w:t>
      </w:r>
    </w:p>
    <w:p w14:paraId="546187F9" w14:textId="27CA2348" w:rsidR="00CC6C20" w:rsidRPr="00F8502A" w:rsidRDefault="00654A2D" w:rsidP="00143D1B">
      <w:pPr>
        <w:jc w:val="both"/>
        <w:rPr>
          <w:rFonts w:ascii="Cambria" w:hAnsi="Cambria" w:cs="Calibri"/>
        </w:rPr>
      </w:pPr>
      <w:r w:rsidRPr="00F8502A">
        <w:rPr>
          <w:rFonts w:ascii="Cambria" w:hAnsi="Cambria" w:cs="Calibri"/>
        </w:rPr>
        <w:t>Doç. Dr.</w:t>
      </w:r>
      <w:r w:rsidR="0076560C" w:rsidRPr="00F8502A">
        <w:rPr>
          <w:rFonts w:ascii="Cambria" w:hAnsi="Cambria" w:cs="Calibri"/>
        </w:rPr>
        <w:t xml:space="preserve"> </w:t>
      </w:r>
      <w:r w:rsidRPr="00F8502A">
        <w:rPr>
          <w:rFonts w:ascii="Cambria" w:hAnsi="Cambria" w:cs="Calibri"/>
        </w:rPr>
        <w:t>Nerime CİMCÖZ</w:t>
      </w:r>
    </w:p>
    <w:p w14:paraId="6462B348" w14:textId="751933CD" w:rsidR="00250219" w:rsidRDefault="00CC6C20" w:rsidP="00143D1B">
      <w:pPr>
        <w:jc w:val="both"/>
        <w:rPr>
          <w:rFonts w:ascii="Cambria" w:hAnsi="Cambria" w:cs="Calibri"/>
        </w:rPr>
      </w:pPr>
      <w:r w:rsidRPr="00F8502A">
        <w:rPr>
          <w:rFonts w:ascii="Cambria" w:hAnsi="Cambria" w:cs="Calibri"/>
        </w:rPr>
        <w:t xml:space="preserve">Dr. Öğr. Üyesi </w:t>
      </w:r>
      <w:r w:rsidR="00250219" w:rsidRPr="00F8502A">
        <w:rPr>
          <w:rFonts w:ascii="Cambria" w:hAnsi="Cambria" w:cs="Calibri"/>
        </w:rPr>
        <w:t>Burçin KUTSAL</w:t>
      </w:r>
    </w:p>
    <w:p w14:paraId="0F9AA3AB" w14:textId="77F1689B" w:rsidR="00E61852" w:rsidRPr="00F8502A" w:rsidRDefault="00E61852" w:rsidP="00E61852">
      <w:pPr>
        <w:jc w:val="both"/>
        <w:rPr>
          <w:rFonts w:ascii="Cambria" w:hAnsi="Cambria" w:cs="Calibri"/>
        </w:rPr>
      </w:pPr>
      <w:r w:rsidRPr="00F8502A">
        <w:rPr>
          <w:rFonts w:ascii="Cambria" w:hAnsi="Cambria" w:cs="Calibri"/>
        </w:rPr>
        <w:t xml:space="preserve">Dr. Öğr. Üyesi </w:t>
      </w:r>
      <w:r>
        <w:rPr>
          <w:rFonts w:ascii="Cambria" w:hAnsi="Cambria" w:cs="Calibri"/>
        </w:rPr>
        <w:t>Şafak EBESEK</w:t>
      </w:r>
    </w:p>
    <w:p w14:paraId="62E53E79" w14:textId="77777777" w:rsidR="00E61852" w:rsidRPr="00F8502A" w:rsidRDefault="00E61852" w:rsidP="00143D1B">
      <w:pPr>
        <w:jc w:val="both"/>
        <w:rPr>
          <w:rFonts w:ascii="Cambria" w:hAnsi="Cambria" w:cs="Calibri"/>
        </w:rPr>
      </w:pPr>
    </w:p>
    <w:p w14:paraId="7D4A5CB3" w14:textId="77777777" w:rsidR="000E5A15" w:rsidRPr="00F8502A" w:rsidRDefault="000E5A15" w:rsidP="0059253E">
      <w:pPr>
        <w:jc w:val="both"/>
        <w:rPr>
          <w:rFonts w:ascii="Cambria" w:hAnsi="Cambria" w:cs="Calibri"/>
        </w:rPr>
      </w:pPr>
    </w:p>
    <w:p w14:paraId="48C0A81D" w14:textId="77777777" w:rsidR="000E5A15" w:rsidRPr="00F8502A" w:rsidRDefault="000E5A15" w:rsidP="000E5A15">
      <w:pPr>
        <w:jc w:val="both"/>
        <w:rPr>
          <w:rFonts w:ascii="Cambria" w:hAnsi="Cambria" w:cs="Calibri"/>
          <w:b/>
        </w:rPr>
      </w:pPr>
      <w:r w:rsidRPr="00F8502A">
        <w:rPr>
          <w:rFonts w:ascii="Cambria" w:hAnsi="Cambria" w:cs="Calibri"/>
          <w:b/>
        </w:rPr>
        <w:t>3. DERS İLE İLGİLİ AÇIKLAMALAR:</w:t>
      </w:r>
    </w:p>
    <w:p w14:paraId="7813D70A" w14:textId="77777777" w:rsidR="008219CC" w:rsidRDefault="008219CC" w:rsidP="008219CC">
      <w:pPr>
        <w:jc w:val="both"/>
        <w:rPr>
          <w:rFonts w:ascii="Cambria" w:hAnsi="Cambria" w:cs="Calibri"/>
        </w:rPr>
      </w:pPr>
    </w:p>
    <w:p w14:paraId="6F0E8500" w14:textId="400417DA" w:rsidR="00B62BCC" w:rsidRPr="00F8502A" w:rsidRDefault="008219CC" w:rsidP="008219CC">
      <w:pPr>
        <w:jc w:val="both"/>
        <w:rPr>
          <w:rFonts w:ascii="Cambria" w:hAnsi="Cambria" w:cs="Calibri"/>
          <w:b/>
        </w:rPr>
      </w:pPr>
      <w:r>
        <w:rPr>
          <w:rFonts w:ascii="Cambria" w:hAnsi="Cambria" w:cs="Calibri"/>
        </w:rPr>
        <w:t>Ders, yüz yüze işlenecektir.</w:t>
      </w:r>
      <w:r w:rsidR="00485D73" w:rsidRPr="00F8502A">
        <w:rPr>
          <w:rFonts w:ascii="Cambria" w:hAnsi="Cambria" w:cs="Calibri"/>
          <w:b/>
        </w:rPr>
        <w:t xml:space="preserve"> </w:t>
      </w:r>
    </w:p>
    <w:p w14:paraId="28D32F0C" w14:textId="1B113DCC" w:rsidR="000E5A15" w:rsidRPr="00F8502A" w:rsidRDefault="00B62BCC" w:rsidP="00B62BCC">
      <w:pPr>
        <w:jc w:val="both"/>
        <w:rPr>
          <w:rFonts w:ascii="Cambria" w:hAnsi="Cambria" w:cs="Calibri"/>
        </w:rPr>
      </w:pPr>
      <w:r w:rsidRPr="00F8502A">
        <w:rPr>
          <w:rFonts w:ascii="Cambria" w:hAnsi="Cambria" w:cs="Calibri"/>
        </w:rPr>
        <w:t>• Öğrenci, 4 defa kritik almadığı takdirde devamsız sayılacaktır.</w:t>
      </w:r>
    </w:p>
    <w:p w14:paraId="6D0631B9" w14:textId="77777777" w:rsidR="00111B39" w:rsidRPr="00F8502A" w:rsidRDefault="00111B39" w:rsidP="00B62BCC">
      <w:pPr>
        <w:jc w:val="both"/>
        <w:rPr>
          <w:rFonts w:ascii="Cambria" w:hAnsi="Cambria" w:cs="Calibri"/>
        </w:rPr>
      </w:pPr>
    </w:p>
    <w:p w14:paraId="04F68197" w14:textId="1B2BB319" w:rsidR="00111B39" w:rsidRPr="00F8502A" w:rsidRDefault="0076560C" w:rsidP="00B62BCC">
      <w:pPr>
        <w:jc w:val="both"/>
        <w:rPr>
          <w:rFonts w:ascii="Cambria" w:hAnsi="Cambria" w:cs="Calibri"/>
          <w:b/>
          <w:color w:val="FF0000"/>
          <w:u w:val="single"/>
        </w:rPr>
      </w:pPr>
      <w:r w:rsidRPr="00F8502A">
        <w:rPr>
          <w:rFonts w:ascii="Cambria" w:hAnsi="Cambria" w:cs="Calibri"/>
          <w:b/>
          <w:color w:val="FF0000"/>
          <w:u w:val="single"/>
        </w:rPr>
        <w:t xml:space="preserve">Ara sınav </w:t>
      </w:r>
      <w:r w:rsidR="00111B39" w:rsidRPr="00F8502A">
        <w:rPr>
          <w:rFonts w:ascii="Cambria" w:hAnsi="Cambria" w:cs="Calibri"/>
          <w:b/>
          <w:color w:val="FF0000"/>
          <w:u w:val="single"/>
        </w:rPr>
        <w:t xml:space="preserve">katkısı %30'dur. </w:t>
      </w:r>
    </w:p>
    <w:p w14:paraId="6C550C49" w14:textId="77777777" w:rsidR="00A3718C" w:rsidRPr="00F8502A" w:rsidRDefault="00A3718C" w:rsidP="00143D1B">
      <w:pPr>
        <w:jc w:val="both"/>
        <w:rPr>
          <w:rFonts w:ascii="Cambria" w:hAnsi="Cambria" w:cs="Calibri"/>
        </w:rPr>
      </w:pPr>
    </w:p>
    <w:p w14:paraId="179BDE5E" w14:textId="6D6A6145" w:rsidR="002932F6" w:rsidRPr="00F8502A" w:rsidRDefault="00317770" w:rsidP="00143D1B">
      <w:pPr>
        <w:jc w:val="both"/>
        <w:rPr>
          <w:rFonts w:ascii="Cambria" w:hAnsi="Cambria" w:cs="Calibri"/>
          <w:b/>
        </w:rPr>
      </w:pPr>
      <w:r w:rsidRPr="00F8502A">
        <w:rPr>
          <w:rFonts w:ascii="Cambria" w:hAnsi="Cambria" w:cs="Calibri"/>
          <w:b/>
        </w:rPr>
        <w:t>4</w:t>
      </w:r>
      <w:r w:rsidR="008B0AD6" w:rsidRPr="00F8502A">
        <w:rPr>
          <w:rFonts w:ascii="Cambria" w:hAnsi="Cambria" w:cs="Calibri"/>
          <w:b/>
        </w:rPr>
        <w:t xml:space="preserve">. </w:t>
      </w:r>
      <w:r w:rsidR="00045445" w:rsidRPr="00F8502A">
        <w:rPr>
          <w:rFonts w:ascii="Cambria" w:hAnsi="Cambria" w:cs="Calibri"/>
          <w:b/>
        </w:rPr>
        <w:t xml:space="preserve">ARC 401 VE 402 </w:t>
      </w:r>
      <w:r w:rsidR="00997060" w:rsidRPr="00F8502A">
        <w:rPr>
          <w:rFonts w:ascii="Cambria" w:hAnsi="Cambria" w:cs="Calibri"/>
          <w:b/>
        </w:rPr>
        <w:t xml:space="preserve"> PROJESİNİN AM</w:t>
      </w:r>
      <w:r w:rsidR="002932F6" w:rsidRPr="00F8502A">
        <w:rPr>
          <w:rFonts w:ascii="Cambria" w:hAnsi="Cambria" w:cs="Calibri"/>
          <w:b/>
        </w:rPr>
        <w:t>ACI VE GENEL ESASLARI:</w:t>
      </w:r>
    </w:p>
    <w:p w14:paraId="61FE11DF" w14:textId="42E96B3C" w:rsidR="00DA3D6E" w:rsidRPr="00F8502A" w:rsidRDefault="00DA3D6E" w:rsidP="00143D1B">
      <w:pPr>
        <w:jc w:val="both"/>
        <w:rPr>
          <w:rFonts w:ascii="Cambria" w:eastAsia="Times New Roman" w:hAnsi="Cambria"/>
        </w:rPr>
      </w:pPr>
      <w:r w:rsidRPr="00F8502A">
        <w:rPr>
          <w:rFonts w:ascii="Cambria" w:hAnsi="Cambria" w:cs="Calibri"/>
        </w:rPr>
        <w:t xml:space="preserve">Diploma projesinin </w:t>
      </w:r>
      <w:r w:rsidRPr="00F8502A">
        <w:rPr>
          <w:rFonts w:ascii="Cambria" w:eastAsia="Times New Roman" w:hAnsi="Cambria"/>
        </w:rPr>
        <w:t xml:space="preserve">amacı; Mimarlık Bölümü’ndeki eğitim ve öğretimin bütününü oluşturan tüm disiplin alanlarında öğrencinin gerekli bilgi ve gelişime sahip olduğunu ve istenen mesleki düzeye ulaştığını kanıtlayan bir çalışmanın ortaya koyulması, diğer yandan da genel eleştiriler yolu ile öğrencinin mesleki açıdan gelişiminin bu aşamada da sağlanmasıdır. </w:t>
      </w:r>
    </w:p>
    <w:p w14:paraId="56390560" w14:textId="77777777" w:rsidR="00177ABC" w:rsidRPr="00F8502A" w:rsidRDefault="00177ABC" w:rsidP="00143D1B">
      <w:pPr>
        <w:jc w:val="both"/>
        <w:rPr>
          <w:rFonts w:ascii="Cambria" w:eastAsia="Times New Roman" w:hAnsi="Cambria"/>
        </w:rPr>
      </w:pPr>
    </w:p>
    <w:p w14:paraId="0A73B9D2" w14:textId="2E52BB24" w:rsidR="004B7BDC" w:rsidRPr="00F8502A" w:rsidRDefault="00FA6845" w:rsidP="00143D1B">
      <w:pPr>
        <w:jc w:val="both"/>
        <w:rPr>
          <w:rFonts w:ascii="Cambria" w:eastAsia="Times New Roman" w:hAnsi="Cambria"/>
        </w:rPr>
      </w:pPr>
      <w:r w:rsidRPr="00F8502A">
        <w:rPr>
          <w:rFonts w:ascii="Cambria" w:eastAsia="Times New Roman" w:hAnsi="Cambria"/>
        </w:rPr>
        <w:t>Çalışma sürecinde aşağıda belirtilen esaslar dikkatle incelenmelidir;</w:t>
      </w:r>
    </w:p>
    <w:p w14:paraId="2D2D67DE" w14:textId="77777777" w:rsidR="00DE2A98" w:rsidRPr="00F8502A" w:rsidRDefault="00DE2A98" w:rsidP="00143D1B">
      <w:pPr>
        <w:jc w:val="both"/>
        <w:rPr>
          <w:rFonts w:ascii="Cambria" w:eastAsia="Times New Roman" w:hAnsi="Cambria"/>
        </w:rPr>
      </w:pPr>
    </w:p>
    <w:p w14:paraId="772D7FE5" w14:textId="77777777" w:rsidR="00143376" w:rsidRPr="00F8502A" w:rsidRDefault="00143376" w:rsidP="00143D1B">
      <w:pPr>
        <w:widowControl w:val="0"/>
        <w:numPr>
          <w:ilvl w:val="0"/>
          <w:numId w:val="1"/>
        </w:numPr>
        <w:tabs>
          <w:tab w:val="left" w:pos="220"/>
          <w:tab w:val="left" w:pos="720"/>
        </w:tabs>
        <w:autoSpaceDE w:val="0"/>
        <w:autoSpaceDN w:val="0"/>
        <w:adjustRightInd w:val="0"/>
        <w:ind w:hanging="72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Çalışma alanının kent ve bölgesi içindeki yerinin analizi, </w:t>
      </w:r>
      <w:r w:rsidRPr="00F8502A">
        <w:rPr>
          <w:rFonts w:ascii="MS Mincho" w:eastAsia="MS Mincho" w:hAnsi="MS Mincho" w:cs="MS Mincho"/>
          <w:color w:val="000000" w:themeColor="text1"/>
          <w:lang w:val="en-US"/>
        </w:rPr>
        <w:t> </w:t>
      </w:r>
    </w:p>
    <w:p w14:paraId="40322498" w14:textId="77777777"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Çalışma alanının yakın ve uzak çevre ile ilişkisi: Kentsel işlevsel kullanımlar, </w:t>
      </w:r>
      <w:r w:rsidRPr="00F8502A">
        <w:rPr>
          <w:rFonts w:ascii="MS Mincho" w:eastAsia="MS Mincho" w:hAnsi="MS Mincho" w:cs="MS Mincho"/>
          <w:color w:val="000000" w:themeColor="text1"/>
          <w:lang w:val="en-US"/>
        </w:rPr>
        <w:t> </w:t>
      </w:r>
    </w:p>
    <w:p w14:paraId="5EB29FB4" w14:textId="15D712CF"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Taşıt ve yaya bağlantıl</w:t>
      </w:r>
      <w:r w:rsidR="00DE2A98" w:rsidRPr="00F8502A">
        <w:rPr>
          <w:rFonts w:ascii="Cambria" w:hAnsi="Cambria" w:cs="Calibri"/>
          <w:color w:val="000000" w:themeColor="text1"/>
          <w:position w:val="-3"/>
          <w:lang w:val="en-US"/>
        </w:rPr>
        <w:t>arı (ulaşım analizi), m</w:t>
      </w:r>
      <w:r w:rsidRPr="00F8502A">
        <w:rPr>
          <w:rFonts w:ascii="Cambria" w:hAnsi="Cambria" w:cs="Calibri"/>
          <w:color w:val="000000" w:themeColor="text1"/>
          <w:position w:val="-3"/>
          <w:lang w:val="en-US"/>
        </w:rPr>
        <w:t xml:space="preserve">evcut yolların önemleri, toplu ulaşım (minibüs, otobüs, hafif raylı sistem vb.), özel ulaşım, yaya ulaşımı vb., </w:t>
      </w:r>
      <w:r w:rsidRPr="00F8502A">
        <w:rPr>
          <w:rFonts w:ascii="MS Mincho" w:eastAsia="MS Mincho" w:hAnsi="MS Mincho" w:cs="MS Mincho"/>
          <w:color w:val="000000" w:themeColor="text1"/>
          <w:lang w:val="en-US"/>
        </w:rPr>
        <w:t> </w:t>
      </w:r>
    </w:p>
    <w:p w14:paraId="05A596FC" w14:textId="61942942" w:rsidR="00143376" w:rsidRPr="00F8502A" w:rsidRDefault="00DE2A98"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Kapasite gelişti</w:t>
      </w:r>
      <w:r w:rsidR="00143376" w:rsidRPr="00F8502A">
        <w:rPr>
          <w:rFonts w:ascii="Cambria" w:hAnsi="Cambria" w:cs="Calibri"/>
          <w:color w:val="000000" w:themeColor="text1"/>
          <w:position w:val="-6"/>
          <w:lang w:val="en-US"/>
        </w:rPr>
        <w:t>rme ol</w:t>
      </w:r>
      <w:r w:rsidRPr="00F8502A">
        <w:rPr>
          <w:rFonts w:ascii="Cambria" w:hAnsi="Cambria" w:cs="Calibri"/>
          <w:color w:val="000000" w:themeColor="text1"/>
          <w:position w:val="-6"/>
          <w:lang w:val="en-US"/>
        </w:rPr>
        <w:t>anakları; alansal kullanımın arttı</w:t>
      </w:r>
      <w:r w:rsidR="00143376" w:rsidRPr="00F8502A">
        <w:rPr>
          <w:rFonts w:ascii="Cambria" w:hAnsi="Cambria" w:cs="Calibri"/>
          <w:color w:val="000000" w:themeColor="text1"/>
          <w:position w:val="-6"/>
          <w:lang w:val="en-US"/>
        </w:rPr>
        <w:t>rılması (rezerv alan), yapı/</w:t>
      </w:r>
      <w:r w:rsidRPr="00F8502A">
        <w:rPr>
          <w:rFonts w:ascii="Cambria" w:hAnsi="Cambria" w:cs="Calibri"/>
          <w:color w:val="000000" w:themeColor="text1"/>
          <w:position w:val="-6"/>
          <w:lang w:val="en-US"/>
        </w:rPr>
        <w:t xml:space="preserve"> bina kullanım olanaklarının arttı</w:t>
      </w:r>
      <w:r w:rsidR="00143376" w:rsidRPr="00F8502A">
        <w:rPr>
          <w:rFonts w:ascii="Cambria" w:hAnsi="Cambria" w:cs="Calibri"/>
          <w:color w:val="000000" w:themeColor="text1"/>
          <w:position w:val="-6"/>
          <w:lang w:val="en-US"/>
        </w:rPr>
        <w:t xml:space="preserve">rılması, </w:t>
      </w:r>
      <w:r w:rsidR="00143376" w:rsidRPr="00F8502A">
        <w:rPr>
          <w:rFonts w:ascii="MS Mincho" w:eastAsia="MS Mincho" w:hAnsi="MS Mincho" w:cs="MS Mincho"/>
          <w:color w:val="000000" w:themeColor="text1"/>
          <w:lang w:val="en-US"/>
        </w:rPr>
        <w:t> </w:t>
      </w:r>
    </w:p>
    <w:p w14:paraId="3C9DE5D0" w14:textId="5FE544DB"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Çalışma alanında yapılacak tasarımın kentsel imaja katkısının düşünü</w:t>
      </w:r>
      <w:r w:rsidR="00DE2A98" w:rsidRPr="00F8502A">
        <w:rPr>
          <w:rFonts w:ascii="Cambria" w:hAnsi="Cambria" w:cs="Calibri"/>
          <w:color w:val="000000" w:themeColor="text1"/>
          <w:position w:val="-3"/>
          <w:lang w:val="en-US"/>
        </w:rPr>
        <w:t>lmesi (kentsel doku, kenti</w:t>
      </w:r>
      <w:r w:rsidRPr="00F8502A">
        <w:rPr>
          <w:rFonts w:ascii="Cambria" w:hAnsi="Cambria" w:cs="Calibri"/>
          <w:color w:val="000000" w:themeColor="text1"/>
          <w:position w:val="-3"/>
          <w:lang w:val="en-US"/>
        </w:rPr>
        <w:t>n yüzü</w:t>
      </w:r>
      <w:r w:rsidR="00DE2A98" w:rsidRPr="00F8502A">
        <w:rPr>
          <w:rFonts w:ascii="Cambria" w:hAnsi="Cambria" w:cs="Calibri"/>
          <w:color w:val="000000" w:themeColor="text1"/>
          <w:position w:val="-3"/>
          <w:lang w:val="en-US"/>
        </w:rPr>
        <w:t>, kentin kimliği</w:t>
      </w:r>
      <w:r w:rsidRPr="00F8502A">
        <w:rPr>
          <w:rFonts w:ascii="Cambria" w:hAnsi="Cambria" w:cs="Calibri"/>
          <w:color w:val="000000" w:themeColor="text1"/>
          <w:position w:val="-3"/>
          <w:lang w:val="en-US"/>
        </w:rPr>
        <w:t xml:space="preserve"> vb.), </w:t>
      </w:r>
      <w:r w:rsidRPr="00F8502A">
        <w:rPr>
          <w:rFonts w:ascii="MS Mincho" w:eastAsia="MS Mincho" w:hAnsi="MS Mincho" w:cs="MS Mincho"/>
          <w:color w:val="000000" w:themeColor="text1"/>
          <w:lang w:val="en-US"/>
        </w:rPr>
        <w:t> </w:t>
      </w:r>
    </w:p>
    <w:p w14:paraId="1086331C" w14:textId="77777777"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Çalışma alanında tasarlanacak kent kütüphanesinin, oluşmuş kentsel yakın çevre yaya/taşıt, servis ilişkilerinin sağlıklı kurulması, </w:t>
      </w:r>
      <w:r w:rsidRPr="00F8502A">
        <w:rPr>
          <w:rFonts w:ascii="MS Mincho" w:eastAsia="MS Mincho" w:hAnsi="MS Mincho" w:cs="MS Mincho"/>
          <w:color w:val="000000" w:themeColor="text1"/>
          <w:lang w:val="en-US"/>
        </w:rPr>
        <w:t> </w:t>
      </w:r>
    </w:p>
    <w:p w14:paraId="076364C9" w14:textId="77777777"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Çalışma alanının kendi içindeki yaya/taşıt, servis ilişkilerinin sağlıklı kurulması, engelliler için özel standartlara ve normlara uygun olarak düzenlenmesi, </w:t>
      </w:r>
      <w:r w:rsidRPr="00F8502A">
        <w:rPr>
          <w:rFonts w:ascii="MS Mincho" w:eastAsia="MS Mincho" w:hAnsi="MS Mincho" w:cs="MS Mincho"/>
          <w:color w:val="000000" w:themeColor="text1"/>
          <w:lang w:val="en-US"/>
        </w:rPr>
        <w:t> </w:t>
      </w:r>
    </w:p>
    <w:p w14:paraId="0B1E1B8F" w14:textId="77777777"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Ana trafik aksları ile olan ilişkinin sağlıklı kurulması, duran-hareketli taşıt ayrımının mevcut standartlara ve normlara uygun olarak düzenlenmesi, </w:t>
      </w:r>
      <w:r w:rsidRPr="00F8502A">
        <w:rPr>
          <w:rFonts w:ascii="MS Mincho" w:eastAsia="MS Mincho" w:hAnsi="MS Mincho" w:cs="MS Mincho"/>
          <w:color w:val="000000" w:themeColor="text1"/>
          <w:lang w:val="en-US"/>
        </w:rPr>
        <w:t> </w:t>
      </w:r>
    </w:p>
    <w:p w14:paraId="1D13FAB1" w14:textId="77777777" w:rsidR="00143376" w:rsidRPr="00F8502A" w:rsidRDefault="00143376" w:rsidP="00143D1B">
      <w:pPr>
        <w:widowControl w:val="0"/>
        <w:numPr>
          <w:ilvl w:val="0"/>
          <w:numId w:val="1"/>
        </w:numPr>
        <w:tabs>
          <w:tab w:val="left" w:pos="0"/>
          <w:tab w:val="left" w:pos="2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lastRenderedPageBreak/>
        <w:t xml:space="preserve">Fiziksel/doğal/yapay çevre koşullarının, mevcut dokunun dikkate alınması, </w:t>
      </w:r>
      <w:r w:rsidRPr="00F8502A">
        <w:rPr>
          <w:rFonts w:ascii="MS Mincho" w:eastAsia="MS Mincho" w:hAnsi="MS Mincho" w:cs="MS Mincho"/>
          <w:color w:val="000000" w:themeColor="text1"/>
          <w:lang w:val="en-US"/>
        </w:rPr>
        <w:t> </w:t>
      </w:r>
    </w:p>
    <w:p w14:paraId="2285258E" w14:textId="77777777" w:rsidR="00143376" w:rsidRPr="00F8502A" w:rsidRDefault="00143376" w:rsidP="00143D1B">
      <w:pPr>
        <w:widowControl w:val="0"/>
        <w:numPr>
          <w:ilvl w:val="0"/>
          <w:numId w:val="1"/>
        </w:numPr>
        <w:tabs>
          <w:tab w:val="left" w:pos="220"/>
          <w:tab w:val="left" w:pos="720"/>
        </w:tabs>
        <w:autoSpaceDE w:val="0"/>
        <w:autoSpaceDN w:val="0"/>
        <w:adjustRightInd w:val="0"/>
        <w:ind w:hanging="72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Çalışma alanı içerisindeki nitelikli ağaçların korunması, </w:t>
      </w:r>
      <w:r w:rsidRPr="00F8502A">
        <w:rPr>
          <w:rFonts w:ascii="MS Mincho" w:eastAsia="MS Mincho" w:hAnsi="MS Mincho" w:cs="MS Mincho"/>
          <w:color w:val="000000" w:themeColor="text1"/>
          <w:lang w:val="en-US"/>
        </w:rPr>
        <w:t> </w:t>
      </w:r>
    </w:p>
    <w:p w14:paraId="68FE7679" w14:textId="259E84C8" w:rsidR="00143376" w:rsidRPr="00F8502A" w:rsidRDefault="00143376" w:rsidP="00143D1B">
      <w:pPr>
        <w:widowControl w:val="0"/>
        <w:numPr>
          <w:ilvl w:val="0"/>
          <w:numId w:val="1"/>
        </w:numPr>
        <w:tabs>
          <w:tab w:val="left" w:pos="220"/>
          <w:tab w:val="left" w:pos="7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Çal</w:t>
      </w:r>
      <w:r w:rsidR="00DE2A98" w:rsidRPr="00F8502A">
        <w:rPr>
          <w:rFonts w:ascii="Cambria" w:hAnsi="Cambria" w:cs="Calibri"/>
          <w:color w:val="000000" w:themeColor="text1"/>
          <w:position w:val="-3"/>
          <w:lang w:val="en-US"/>
        </w:rPr>
        <w:t>ışma alanında mekânsal bağlantı</w:t>
      </w:r>
      <w:r w:rsidRPr="00F8502A">
        <w:rPr>
          <w:rFonts w:ascii="Cambria" w:hAnsi="Cambria" w:cs="Calibri"/>
          <w:color w:val="000000" w:themeColor="text1"/>
          <w:position w:val="-3"/>
          <w:lang w:val="en-US"/>
        </w:rPr>
        <w:t xml:space="preserve"> ve ilişkilere dikkat edilmesi, </w:t>
      </w:r>
      <w:r w:rsidRPr="00F8502A">
        <w:rPr>
          <w:rFonts w:ascii="MS Mincho" w:eastAsia="MS Mincho" w:hAnsi="MS Mincho" w:cs="MS Mincho"/>
          <w:color w:val="000000" w:themeColor="text1"/>
          <w:lang w:val="en-US"/>
        </w:rPr>
        <w:t> </w:t>
      </w:r>
    </w:p>
    <w:p w14:paraId="05140183" w14:textId="77777777" w:rsidR="00143376" w:rsidRPr="00F8502A" w:rsidRDefault="00143376" w:rsidP="00143D1B">
      <w:pPr>
        <w:widowControl w:val="0"/>
        <w:numPr>
          <w:ilvl w:val="0"/>
          <w:numId w:val="1"/>
        </w:numPr>
        <w:tabs>
          <w:tab w:val="left" w:pos="220"/>
          <w:tab w:val="left" w:pos="7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Dış mekânların mekânsal kaliteleri, imajları, süreklilikleri, okunabilirlikleri ve esnek kullanıma olanak verme potansiyellerinin düşünülmesi, </w:t>
      </w:r>
      <w:r w:rsidRPr="00F8502A">
        <w:rPr>
          <w:rFonts w:ascii="MS Mincho" w:eastAsia="MS Mincho" w:hAnsi="MS Mincho" w:cs="MS Mincho"/>
          <w:color w:val="000000" w:themeColor="text1"/>
          <w:lang w:val="en-US"/>
        </w:rPr>
        <w:t> </w:t>
      </w:r>
    </w:p>
    <w:p w14:paraId="6B8AB43C" w14:textId="57E94D66" w:rsidR="00143376" w:rsidRPr="00F8502A" w:rsidRDefault="00143376" w:rsidP="00E03CB3">
      <w:pPr>
        <w:widowControl w:val="0"/>
        <w:numPr>
          <w:ilvl w:val="0"/>
          <w:numId w:val="1"/>
        </w:numPr>
        <w:tabs>
          <w:tab w:val="left" w:pos="220"/>
          <w:tab w:val="left" w:pos="720"/>
        </w:tabs>
        <w:autoSpaceDE w:val="0"/>
        <w:autoSpaceDN w:val="0"/>
        <w:adjustRightInd w:val="0"/>
        <w:ind w:hanging="720"/>
        <w:jc w:val="both"/>
        <w:rPr>
          <w:rFonts w:ascii="Cambria" w:hAnsi="Cambria" w:cs="Calibri"/>
          <w:color w:val="404040"/>
          <w:position w:val="-3"/>
          <w:lang w:val="en-US"/>
        </w:rPr>
      </w:pPr>
      <w:r w:rsidRPr="00F8502A">
        <w:rPr>
          <w:rFonts w:ascii="Cambria" w:hAnsi="Cambria" w:cs="Calibri"/>
          <w:color w:val="000000" w:themeColor="text1"/>
          <w:position w:val="-3"/>
          <w:lang w:val="en-US"/>
        </w:rPr>
        <w:t xml:space="preserve">Kentsel teknik alt yapı ilkelerinin dikkate alınması. </w:t>
      </w:r>
      <w:r w:rsidRPr="00F8502A">
        <w:rPr>
          <w:rFonts w:ascii="MS Mincho" w:eastAsia="MS Mincho" w:hAnsi="MS Mincho" w:cs="MS Mincho"/>
          <w:color w:val="404040"/>
          <w:lang w:val="en-US"/>
        </w:rPr>
        <w:t> </w:t>
      </w:r>
    </w:p>
    <w:p w14:paraId="43316419" w14:textId="6426F17F"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Tasarımın özgünlüğü, tema/tasarım kararları</w:t>
      </w:r>
      <w:r w:rsidR="00785400" w:rsidRPr="00F8502A">
        <w:rPr>
          <w:rFonts w:ascii="Cambria" w:hAnsi="Cambria" w:cs="Calibri"/>
          <w:color w:val="000000" w:themeColor="text1"/>
          <w:position w:val="-3"/>
          <w:lang w:val="en-US"/>
        </w:rPr>
        <w:t>/senaryo ilişkisinin ve yaratı</w:t>
      </w:r>
      <w:r w:rsidRPr="00F8502A">
        <w:rPr>
          <w:rFonts w:ascii="Cambria" w:hAnsi="Cambria" w:cs="Calibri"/>
          <w:color w:val="000000" w:themeColor="text1"/>
          <w:position w:val="-3"/>
          <w:lang w:val="en-US"/>
        </w:rPr>
        <w:t>cılığın ortaya kon</w:t>
      </w:r>
      <w:r w:rsidR="00785400" w:rsidRPr="00F8502A">
        <w:rPr>
          <w:rFonts w:ascii="Cambria" w:hAnsi="Cambria" w:cs="Calibri"/>
          <w:color w:val="000000" w:themeColor="text1"/>
          <w:position w:val="-3"/>
          <w:lang w:val="en-US"/>
        </w:rPr>
        <w:t>ul</w:t>
      </w:r>
      <w:r w:rsidRPr="00F8502A">
        <w:rPr>
          <w:rFonts w:ascii="Cambria" w:hAnsi="Cambria" w:cs="Calibri"/>
          <w:color w:val="000000" w:themeColor="text1"/>
          <w:position w:val="-3"/>
          <w:lang w:val="en-US"/>
        </w:rPr>
        <w:t xml:space="preserve">ması, </w:t>
      </w:r>
      <w:r w:rsidRPr="00F8502A">
        <w:rPr>
          <w:rFonts w:ascii="MS Mincho" w:eastAsia="MS Mincho" w:hAnsi="MS Mincho" w:cs="MS Mincho"/>
          <w:color w:val="000000" w:themeColor="text1"/>
          <w:lang w:val="en-US"/>
        </w:rPr>
        <w:t> </w:t>
      </w:r>
    </w:p>
    <w:p w14:paraId="58D9E820" w14:textId="77777777"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Çevre ilişkileri, bağlamın değerlendirilmesi (anlam ve simgesel boyut, yakın çevre ve kent kimliği, mevcut yapılaşmış çevre, sosyal çevre, topografya vb.), </w:t>
      </w:r>
      <w:r w:rsidRPr="00F8502A">
        <w:rPr>
          <w:rFonts w:ascii="MS Mincho" w:eastAsia="MS Mincho" w:hAnsi="MS Mincho" w:cs="MS Mincho"/>
          <w:color w:val="000000" w:themeColor="text1"/>
          <w:lang w:val="en-US"/>
        </w:rPr>
        <w:t> </w:t>
      </w:r>
    </w:p>
    <w:p w14:paraId="3AAAF3AF" w14:textId="5FC73244"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Dış mekân oluşumu ve kalite</w:t>
      </w:r>
      <w:r w:rsidR="00E03CB3" w:rsidRPr="00F8502A">
        <w:rPr>
          <w:rFonts w:ascii="Cambria" w:hAnsi="Cambria" w:cs="Calibri"/>
          <w:color w:val="000000" w:themeColor="text1"/>
          <w:position w:val="-3"/>
          <w:lang w:val="en-US"/>
        </w:rPr>
        <w:t>sinin tasarıma yansıtıl</w:t>
      </w:r>
      <w:r w:rsidRPr="00F8502A">
        <w:rPr>
          <w:rFonts w:ascii="Cambria" w:hAnsi="Cambria" w:cs="Calibri"/>
          <w:color w:val="000000" w:themeColor="text1"/>
          <w:position w:val="-3"/>
          <w:lang w:val="en-US"/>
        </w:rPr>
        <w:t xml:space="preserve">ması (yapı/yapı grubu çevre ilişkileri, mekân akışı, boyutlanma, biçimlenme, yeşil, su vb.), </w:t>
      </w:r>
      <w:r w:rsidRPr="00F8502A">
        <w:rPr>
          <w:rFonts w:ascii="MS Mincho" w:eastAsia="MS Mincho" w:hAnsi="MS Mincho" w:cs="MS Mincho"/>
          <w:color w:val="000000" w:themeColor="text1"/>
          <w:lang w:val="en-US"/>
        </w:rPr>
        <w:t> </w:t>
      </w:r>
    </w:p>
    <w:p w14:paraId="4B53552B" w14:textId="77777777"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Mekân örgütlenmesi ve işlevsel organizasyon ilişkisinin sağlanması, </w:t>
      </w:r>
      <w:r w:rsidRPr="00F8502A">
        <w:rPr>
          <w:rFonts w:ascii="MS Mincho" w:eastAsia="MS Mincho" w:hAnsi="MS Mincho" w:cs="MS Mincho"/>
          <w:color w:val="000000" w:themeColor="text1"/>
          <w:lang w:val="en-US"/>
        </w:rPr>
        <w:t> </w:t>
      </w:r>
    </w:p>
    <w:p w14:paraId="56F72F3B" w14:textId="77777777"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Bina öğeleri (giriş, merdiven, galeri, wc vb.) ve ilişkili mekânların biçimlenmesi / organizasyonunun ortaya konması, </w:t>
      </w:r>
      <w:r w:rsidRPr="00F8502A">
        <w:rPr>
          <w:rFonts w:ascii="MS Mincho" w:eastAsia="MS Mincho" w:hAnsi="MS Mincho" w:cs="MS Mincho"/>
          <w:color w:val="000000" w:themeColor="text1"/>
          <w:lang w:val="en-US"/>
        </w:rPr>
        <w:t> </w:t>
      </w:r>
    </w:p>
    <w:p w14:paraId="63DBD7C1" w14:textId="6F2FCB75"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İç mekân zenginliği, uygun boyutlanma-biçimle</w:t>
      </w:r>
      <w:r w:rsidR="00E03CB3" w:rsidRPr="00F8502A">
        <w:rPr>
          <w:rFonts w:ascii="Cambria" w:hAnsi="Cambria" w:cs="Calibri"/>
          <w:color w:val="000000" w:themeColor="text1"/>
          <w:position w:val="-6"/>
          <w:lang w:val="en-US"/>
        </w:rPr>
        <w:t>nme-ilişkiler/akışların belirtil</w:t>
      </w:r>
      <w:r w:rsidRPr="00F8502A">
        <w:rPr>
          <w:rFonts w:ascii="Cambria" w:hAnsi="Cambria" w:cs="Calibri"/>
          <w:color w:val="000000" w:themeColor="text1"/>
          <w:position w:val="-6"/>
          <w:lang w:val="en-US"/>
        </w:rPr>
        <w:t xml:space="preserve">lmesi, </w:t>
      </w:r>
      <w:r w:rsidRPr="00F8502A">
        <w:rPr>
          <w:rFonts w:ascii="MS Mincho" w:eastAsia="MS Mincho" w:hAnsi="MS Mincho" w:cs="MS Mincho"/>
          <w:color w:val="000000" w:themeColor="text1"/>
          <w:lang w:val="en-US"/>
        </w:rPr>
        <w:t> </w:t>
      </w:r>
    </w:p>
    <w:p w14:paraId="03F0E17B" w14:textId="77777777"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Güncel teknoloji tasarım ilkelerinin kullanımı, </w:t>
      </w:r>
      <w:r w:rsidRPr="00F8502A">
        <w:rPr>
          <w:rFonts w:ascii="MS Mincho" w:eastAsia="MS Mincho" w:hAnsi="MS Mincho" w:cs="MS Mincho"/>
          <w:color w:val="000000" w:themeColor="text1"/>
          <w:lang w:val="en-US"/>
        </w:rPr>
        <w:t> </w:t>
      </w:r>
    </w:p>
    <w:p w14:paraId="4B06E168" w14:textId="0830B85E" w:rsidR="00143376" w:rsidRPr="00F8502A" w:rsidRDefault="00143376" w:rsidP="00E03CB3">
      <w:pPr>
        <w:widowControl w:val="0"/>
        <w:numPr>
          <w:ilvl w:val="0"/>
          <w:numId w:val="2"/>
        </w:numPr>
        <w:tabs>
          <w:tab w:val="left" w:pos="220"/>
          <w:tab w:val="left" w:pos="720"/>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Açık mekânlar ve kalitesinin tasarıma yansı</w:t>
      </w:r>
      <w:r w:rsidR="00E03CB3" w:rsidRPr="00F8502A">
        <w:rPr>
          <w:rFonts w:ascii="Cambria" w:hAnsi="Cambria" w:cs="Calibri"/>
          <w:color w:val="000000" w:themeColor="text1"/>
          <w:position w:val="-6"/>
          <w:lang w:val="en-US"/>
        </w:rPr>
        <w:t>tı</w:t>
      </w:r>
      <w:r w:rsidRPr="00F8502A">
        <w:rPr>
          <w:rFonts w:ascii="Cambria" w:hAnsi="Cambria" w:cs="Calibri"/>
          <w:color w:val="000000" w:themeColor="text1"/>
          <w:position w:val="-6"/>
          <w:lang w:val="en-US"/>
        </w:rPr>
        <w:t xml:space="preserve">lması (yapı/yapı grubu çevre ilişkileri, mekân akışı, boyutlanma, biçimlenme, yeşil, su vb.), </w:t>
      </w:r>
      <w:r w:rsidRPr="00F8502A">
        <w:rPr>
          <w:rFonts w:ascii="MS Mincho" w:eastAsia="MS Mincho" w:hAnsi="MS Mincho" w:cs="MS Mincho"/>
          <w:color w:val="000000" w:themeColor="text1"/>
          <w:lang w:val="en-US"/>
        </w:rPr>
        <w:t> </w:t>
      </w:r>
    </w:p>
    <w:p w14:paraId="501D975C" w14:textId="3382C800" w:rsidR="00E03CB3" w:rsidRPr="00F8502A" w:rsidRDefault="00143376" w:rsidP="00B31C6E">
      <w:pPr>
        <w:widowControl w:val="0"/>
        <w:numPr>
          <w:ilvl w:val="0"/>
          <w:numId w:val="2"/>
        </w:numPr>
        <w:tabs>
          <w:tab w:val="left" w:pos="220"/>
          <w:tab w:val="left" w:pos="709"/>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Tasarımın tüm aşamalarında herkes için tasarım kriterlerinin göz önüne alınması, önlemlerin alınması. </w:t>
      </w:r>
      <w:r w:rsidRPr="00F8502A">
        <w:rPr>
          <w:rFonts w:ascii="MS Mincho" w:eastAsia="MS Mincho" w:hAnsi="MS Mincho" w:cs="MS Mincho"/>
          <w:color w:val="000000" w:themeColor="text1"/>
          <w:lang w:val="en-US"/>
        </w:rPr>
        <w:t> </w:t>
      </w:r>
    </w:p>
    <w:p w14:paraId="3D333B3E" w14:textId="77777777" w:rsidR="00143376" w:rsidRPr="00F8502A" w:rsidRDefault="00143376" w:rsidP="00B31C6E">
      <w:pPr>
        <w:widowControl w:val="0"/>
        <w:numPr>
          <w:ilvl w:val="0"/>
          <w:numId w:val="3"/>
        </w:numPr>
        <w:tabs>
          <w:tab w:val="left" w:pos="220"/>
          <w:tab w:val="left" w:pos="709"/>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Yapım yöntemi seçimi (geleneksel ve/veya endüstrileşmiş) ve bu yöntemin genel ilkelerine uygun olarak yapının oluşturulması, </w:t>
      </w:r>
      <w:r w:rsidRPr="00F8502A">
        <w:rPr>
          <w:rFonts w:ascii="MS Mincho" w:eastAsia="MS Mincho" w:hAnsi="MS Mincho" w:cs="MS Mincho"/>
          <w:color w:val="000000" w:themeColor="text1"/>
          <w:lang w:val="en-US"/>
        </w:rPr>
        <w:t> </w:t>
      </w:r>
    </w:p>
    <w:p w14:paraId="71748127" w14:textId="77777777" w:rsidR="00143376" w:rsidRPr="00F8502A" w:rsidRDefault="00143376" w:rsidP="00B31C6E">
      <w:pPr>
        <w:widowControl w:val="0"/>
        <w:numPr>
          <w:ilvl w:val="0"/>
          <w:numId w:val="3"/>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Yapım yöntemi, yükler, açıklıklar, çevresel koşullar vb. dikkate alınarak taşıyıcı sistemin seçimi, taşıyıcı sistem ve malzeme ilişkilerinin kurulması, </w:t>
      </w:r>
      <w:r w:rsidRPr="00F8502A">
        <w:rPr>
          <w:rFonts w:ascii="MS Mincho" w:eastAsia="MS Mincho" w:hAnsi="MS Mincho" w:cs="MS Mincho"/>
          <w:color w:val="000000" w:themeColor="text1"/>
          <w:lang w:val="en-US"/>
        </w:rPr>
        <w:t> </w:t>
      </w:r>
    </w:p>
    <w:p w14:paraId="1D8BA7E3" w14:textId="77777777" w:rsidR="00143376" w:rsidRPr="00F8502A" w:rsidRDefault="00143376" w:rsidP="00B31C6E">
      <w:pPr>
        <w:widowControl w:val="0"/>
        <w:numPr>
          <w:ilvl w:val="0"/>
          <w:numId w:val="3"/>
        </w:numPr>
        <w:tabs>
          <w:tab w:val="left" w:pos="220"/>
          <w:tab w:val="left" w:pos="709"/>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Mimari yapıya uygun yapı malzemesi seçimi (geleneksel ve/veya çağdaş), yapı elemanlarının ve yapı elemanları arasındaki ilişkilerin doğru kurgulanması ve detaylandırılması, </w:t>
      </w:r>
      <w:r w:rsidRPr="00F8502A">
        <w:rPr>
          <w:rFonts w:ascii="MS Mincho" w:eastAsia="MS Mincho" w:hAnsi="MS Mincho" w:cs="MS Mincho"/>
          <w:color w:val="000000" w:themeColor="text1"/>
          <w:lang w:val="en-US"/>
        </w:rPr>
        <w:t> </w:t>
      </w:r>
    </w:p>
    <w:p w14:paraId="50CE8304" w14:textId="21FA9076" w:rsidR="00143376" w:rsidRPr="00F8502A" w:rsidRDefault="00143376" w:rsidP="00B31C6E">
      <w:pPr>
        <w:widowControl w:val="0"/>
        <w:numPr>
          <w:ilvl w:val="0"/>
          <w:numId w:val="3"/>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Yapı oluşturmada gerekli yönetmelikler dikkate alınarak (Deprem Yönetmeliği, Isı Korunum Yönetmeliği, Gürültü Kontrol Yönetmeliği, Yangın Korunum Yönetmeliği vb.) yapının ısı, ses, gürültü, su, nem ve yangın korunumunun sağlanması, </w:t>
      </w:r>
      <w:r w:rsidRPr="00F8502A">
        <w:rPr>
          <w:rFonts w:ascii="MS Mincho" w:eastAsia="MS Mincho" w:hAnsi="MS Mincho" w:cs="MS Mincho"/>
          <w:color w:val="000000" w:themeColor="text1"/>
          <w:lang w:val="en-US"/>
        </w:rPr>
        <w:t>  </w:t>
      </w:r>
    </w:p>
    <w:p w14:paraId="1D8503DA" w14:textId="77777777" w:rsidR="00143376" w:rsidRPr="00F8502A" w:rsidRDefault="00143376" w:rsidP="00B31C6E">
      <w:pPr>
        <w:widowControl w:val="0"/>
        <w:numPr>
          <w:ilvl w:val="0"/>
          <w:numId w:val="3"/>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Isıtma, havalandırma, aydınlatma, sıhhi tesisat, drenaj, elektrik, vb. yapı alt sistemlerinin seçilmesi ve bu seçimde enerji etkin yöntem ve tekniklerin değerlendirilmesi, </w:t>
      </w:r>
      <w:r w:rsidRPr="00F8502A">
        <w:rPr>
          <w:rFonts w:ascii="MS Mincho" w:eastAsia="MS Mincho" w:hAnsi="MS Mincho" w:cs="MS Mincho"/>
          <w:color w:val="000000" w:themeColor="text1"/>
          <w:lang w:val="en-US"/>
        </w:rPr>
        <w:t> </w:t>
      </w:r>
    </w:p>
    <w:p w14:paraId="55306E2A" w14:textId="77777777" w:rsidR="00143376" w:rsidRPr="00F8502A" w:rsidRDefault="00143376" w:rsidP="00B31C6E">
      <w:pPr>
        <w:widowControl w:val="0"/>
        <w:numPr>
          <w:ilvl w:val="0"/>
          <w:numId w:val="4"/>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Mimarlık Tarihi bağlamında kent kimliğinin dikkate alınması, </w:t>
      </w:r>
      <w:r w:rsidRPr="00F8502A">
        <w:rPr>
          <w:rFonts w:ascii="MS Mincho" w:eastAsia="MS Mincho" w:hAnsi="MS Mincho" w:cs="MS Mincho"/>
          <w:color w:val="000000" w:themeColor="text1"/>
          <w:lang w:val="en-US"/>
        </w:rPr>
        <w:t> </w:t>
      </w:r>
    </w:p>
    <w:p w14:paraId="3DFF15A1" w14:textId="77777777" w:rsidR="00143376" w:rsidRPr="00F8502A" w:rsidRDefault="00143376" w:rsidP="00B31C6E">
      <w:pPr>
        <w:widowControl w:val="0"/>
        <w:numPr>
          <w:ilvl w:val="0"/>
          <w:numId w:val="4"/>
        </w:numPr>
        <w:tabs>
          <w:tab w:val="left" w:pos="220"/>
          <w:tab w:val="left" w:pos="709"/>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Bu bağlamda çalışma alanının tarihi çevre sürekliliğinin irdelenmesi, </w:t>
      </w:r>
      <w:r w:rsidRPr="00F8502A">
        <w:rPr>
          <w:rFonts w:ascii="MS Mincho" w:eastAsia="MS Mincho" w:hAnsi="MS Mincho" w:cs="MS Mincho"/>
          <w:color w:val="000000" w:themeColor="text1"/>
          <w:lang w:val="en-US"/>
        </w:rPr>
        <w:t> </w:t>
      </w:r>
    </w:p>
    <w:p w14:paraId="7DED8931" w14:textId="2484BC9C" w:rsidR="00143376" w:rsidRPr="00F8502A" w:rsidRDefault="00143376" w:rsidP="00B31C6E">
      <w:pPr>
        <w:widowControl w:val="0"/>
        <w:numPr>
          <w:ilvl w:val="0"/>
          <w:numId w:val="4"/>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Tarihi çevreyle ve anıtlarla doğru ilişkiler kuran, yok etmeyen, onunla birlikte var olan bir yaklaşım çabası. </w:t>
      </w:r>
      <w:r w:rsidRPr="00F8502A">
        <w:rPr>
          <w:rFonts w:ascii="MS Mincho" w:eastAsia="MS Mincho" w:hAnsi="MS Mincho" w:cs="MS Mincho"/>
          <w:color w:val="000000" w:themeColor="text1"/>
          <w:lang w:val="en-US"/>
        </w:rPr>
        <w:t> </w:t>
      </w:r>
    </w:p>
    <w:p w14:paraId="1CB5167D" w14:textId="77777777" w:rsidR="00143376" w:rsidRPr="00F8502A" w:rsidRDefault="00143376" w:rsidP="00B31C6E">
      <w:pPr>
        <w:widowControl w:val="0"/>
        <w:numPr>
          <w:ilvl w:val="0"/>
          <w:numId w:val="5"/>
        </w:numPr>
        <w:tabs>
          <w:tab w:val="left" w:pos="220"/>
          <w:tab w:val="left" w:pos="709"/>
        </w:tabs>
        <w:autoSpaceDE w:val="0"/>
        <w:autoSpaceDN w:val="0"/>
        <w:adjustRightInd w:val="0"/>
        <w:ind w:left="0" w:firstLine="0"/>
        <w:jc w:val="both"/>
        <w:rPr>
          <w:rFonts w:ascii="Cambria" w:hAnsi="Cambria" w:cs="Calibri"/>
          <w:color w:val="000000" w:themeColor="text1"/>
          <w:position w:val="-6"/>
          <w:lang w:val="en-US"/>
        </w:rPr>
      </w:pPr>
      <w:r w:rsidRPr="00F8502A">
        <w:rPr>
          <w:rFonts w:ascii="Cambria" w:hAnsi="Cambria" w:cs="Calibri"/>
          <w:color w:val="000000" w:themeColor="text1"/>
          <w:position w:val="-6"/>
          <w:lang w:val="en-US"/>
        </w:rPr>
        <w:t xml:space="preserve">Çalışma alanında yapılacak tasarımlarda ve düzenlemelerde kente ilişkin tarihi dokunun, yapı karakterlerinin ve ilkelerinin göz önüne alınması, </w:t>
      </w:r>
      <w:r w:rsidRPr="00F8502A">
        <w:rPr>
          <w:rFonts w:ascii="MS Mincho" w:eastAsia="MS Mincho" w:hAnsi="MS Mincho" w:cs="MS Mincho"/>
          <w:color w:val="000000" w:themeColor="text1"/>
          <w:lang w:val="en-US"/>
        </w:rPr>
        <w:t> </w:t>
      </w:r>
    </w:p>
    <w:p w14:paraId="6A2C6C49" w14:textId="15831205" w:rsidR="00143376" w:rsidRPr="00424679" w:rsidRDefault="00143376" w:rsidP="00B31C6E">
      <w:pPr>
        <w:widowControl w:val="0"/>
        <w:numPr>
          <w:ilvl w:val="0"/>
          <w:numId w:val="5"/>
        </w:numPr>
        <w:tabs>
          <w:tab w:val="left" w:pos="220"/>
          <w:tab w:val="left" w:pos="709"/>
        </w:tabs>
        <w:autoSpaceDE w:val="0"/>
        <w:autoSpaceDN w:val="0"/>
        <w:adjustRightInd w:val="0"/>
        <w:ind w:left="0" w:firstLine="0"/>
        <w:jc w:val="both"/>
        <w:rPr>
          <w:rFonts w:ascii="Cambria" w:hAnsi="Cambria" w:cs="Calibri"/>
          <w:color w:val="000000" w:themeColor="text1"/>
          <w:position w:val="-3"/>
          <w:lang w:val="en-US"/>
        </w:rPr>
      </w:pPr>
      <w:r w:rsidRPr="00F8502A">
        <w:rPr>
          <w:rFonts w:ascii="Cambria" w:hAnsi="Cambria" w:cs="Calibri"/>
          <w:color w:val="000000" w:themeColor="text1"/>
          <w:position w:val="-3"/>
          <w:lang w:val="en-US"/>
        </w:rPr>
        <w:t xml:space="preserve">Kentsel kimlik öğelerinin değerlendirilmesi (simgesel ve anlamsal olarak), </w:t>
      </w:r>
      <w:r w:rsidRPr="00F8502A">
        <w:rPr>
          <w:rFonts w:ascii="MS Mincho" w:eastAsia="MS Mincho" w:hAnsi="MS Mincho" w:cs="MS Mincho"/>
          <w:color w:val="000000" w:themeColor="text1"/>
          <w:lang w:val="en-US"/>
        </w:rPr>
        <w:t> </w:t>
      </w:r>
    </w:p>
    <w:p w14:paraId="4615FCB6" w14:textId="77777777" w:rsidR="00424679" w:rsidRDefault="00424679" w:rsidP="00424679">
      <w:pPr>
        <w:widowControl w:val="0"/>
        <w:tabs>
          <w:tab w:val="left" w:pos="220"/>
          <w:tab w:val="left" w:pos="709"/>
        </w:tabs>
        <w:autoSpaceDE w:val="0"/>
        <w:autoSpaceDN w:val="0"/>
        <w:adjustRightInd w:val="0"/>
        <w:jc w:val="both"/>
        <w:rPr>
          <w:rFonts w:ascii="MS Mincho" w:eastAsia="MS Mincho" w:hAnsi="MS Mincho" w:cs="MS Mincho"/>
          <w:color w:val="000000" w:themeColor="text1"/>
          <w:lang w:val="en-US"/>
        </w:rPr>
      </w:pPr>
    </w:p>
    <w:p w14:paraId="548CA91C" w14:textId="77777777" w:rsidR="00424679" w:rsidRDefault="00424679" w:rsidP="00424679">
      <w:pPr>
        <w:widowControl w:val="0"/>
        <w:tabs>
          <w:tab w:val="left" w:pos="220"/>
          <w:tab w:val="left" w:pos="709"/>
        </w:tabs>
        <w:autoSpaceDE w:val="0"/>
        <w:autoSpaceDN w:val="0"/>
        <w:adjustRightInd w:val="0"/>
        <w:jc w:val="both"/>
        <w:rPr>
          <w:rFonts w:ascii="MS Mincho" w:eastAsia="MS Mincho" w:hAnsi="MS Mincho" w:cs="MS Mincho"/>
          <w:color w:val="000000" w:themeColor="text1"/>
          <w:lang w:val="en-US"/>
        </w:rPr>
      </w:pPr>
    </w:p>
    <w:p w14:paraId="33406C97" w14:textId="77777777" w:rsidR="00424679" w:rsidRDefault="00424679" w:rsidP="00424679">
      <w:pPr>
        <w:widowControl w:val="0"/>
        <w:tabs>
          <w:tab w:val="left" w:pos="220"/>
          <w:tab w:val="left" w:pos="709"/>
        </w:tabs>
        <w:autoSpaceDE w:val="0"/>
        <w:autoSpaceDN w:val="0"/>
        <w:adjustRightInd w:val="0"/>
        <w:jc w:val="both"/>
        <w:rPr>
          <w:rFonts w:ascii="MS Mincho" w:eastAsia="MS Mincho" w:hAnsi="MS Mincho" w:cs="MS Mincho"/>
          <w:color w:val="000000" w:themeColor="text1"/>
          <w:lang w:val="en-US"/>
        </w:rPr>
      </w:pPr>
    </w:p>
    <w:p w14:paraId="4992B964" w14:textId="77777777" w:rsidR="00424679" w:rsidRPr="00F8502A" w:rsidRDefault="00424679" w:rsidP="00424679">
      <w:pPr>
        <w:widowControl w:val="0"/>
        <w:tabs>
          <w:tab w:val="left" w:pos="220"/>
          <w:tab w:val="left" w:pos="709"/>
        </w:tabs>
        <w:autoSpaceDE w:val="0"/>
        <w:autoSpaceDN w:val="0"/>
        <w:adjustRightInd w:val="0"/>
        <w:jc w:val="both"/>
        <w:rPr>
          <w:rFonts w:ascii="Cambria" w:hAnsi="Cambria" w:cs="Calibri"/>
          <w:color w:val="000000" w:themeColor="text1"/>
          <w:position w:val="-3"/>
          <w:lang w:val="en-US"/>
        </w:rPr>
      </w:pPr>
    </w:p>
    <w:p w14:paraId="6056F978" w14:textId="03AD5E84" w:rsidR="00922DB9" w:rsidRPr="00F8502A" w:rsidRDefault="00922DB9" w:rsidP="00922DB9">
      <w:pPr>
        <w:widowControl w:val="0"/>
        <w:tabs>
          <w:tab w:val="left" w:pos="220"/>
          <w:tab w:val="left" w:pos="709"/>
        </w:tabs>
        <w:autoSpaceDE w:val="0"/>
        <w:autoSpaceDN w:val="0"/>
        <w:adjustRightInd w:val="0"/>
        <w:jc w:val="both"/>
        <w:rPr>
          <w:rFonts w:ascii="Cambria" w:eastAsia="MS Mincho" w:hAnsi="Cambria" w:cs="MS Mincho"/>
          <w:color w:val="000000" w:themeColor="text1"/>
          <w:lang w:val="en-US"/>
        </w:rPr>
      </w:pPr>
    </w:p>
    <w:p w14:paraId="4F7928C4" w14:textId="3AE9A974" w:rsidR="00A82F7F" w:rsidRPr="00F8502A" w:rsidRDefault="00317770" w:rsidP="00A82F7F">
      <w:pPr>
        <w:rPr>
          <w:rFonts w:ascii="Cambria" w:hAnsi="Cambria" w:cs="Calibri"/>
          <w:b/>
        </w:rPr>
      </w:pPr>
      <w:r w:rsidRPr="00F8502A">
        <w:rPr>
          <w:rFonts w:ascii="Cambria" w:hAnsi="Cambria" w:cs="Calibri"/>
          <w:b/>
        </w:rPr>
        <w:t>5</w:t>
      </w:r>
      <w:r w:rsidR="00A82F7F" w:rsidRPr="00F8502A">
        <w:rPr>
          <w:rFonts w:ascii="Cambria" w:hAnsi="Cambria" w:cs="Calibri"/>
          <w:b/>
        </w:rPr>
        <w:t>. HAFTALIK İŞLEYİŞ PROGRAMI:</w:t>
      </w:r>
    </w:p>
    <w:p w14:paraId="2D0FB357" w14:textId="4E5FCBB9" w:rsidR="00922DB9" w:rsidRPr="00F8502A" w:rsidRDefault="00922DB9" w:rsidP="00922DB9">
      <w:pPr>
        <w:widowControl w:val="0"/>
        <w:tabs>
          <w:tab w:val="left" w:pos="220"/>
          <w:tab w:val="left" w:pos="709"/>
        </w:tabs>
        <w:autoSpaceDE w:val="0"/>
        <w:autoSpaceDN w:val="0"/>
        <w:adjustRightInd w:val="0"/>
        <w:jc w:val="both"/>
        <w:rPr>
          <w:rFonts w:ascii="Cambria" w:eastAsia="MS Mincho" w:hAnsi="Cambria" w:cs="MS Mincho"/>
          <w:color w:val="000000" w:themeColor="text1"/>
          <w:lang w:val="en-US"/>
        </w:rPr>
      </w:pPr>
    </w:p>
    <w:tbl>
      <w:tblPr>
        <w:tblW w:w="9333" w:type="dxa"/>
        <w:tblLayout w:type="fixed"/>
        <w:tblLook w:val="04A0" w:firstRow="1" w:lastRow="0" w:firstColumn="1" w:lastColumn="0" w:noHBand="0" w:noVBand="1"/>
      </w:tblPr>
      <w:tblGrid>
        <w:gridCol w:w="1537"/>
        <w:gridCol w:w="7796"/>
      </w:tblGrid>
      <w:tr w:rsidR="008851EA" w:rsidRPr="00F8502A" w14:paraId="48DD4F04" w14:textId="77777777" w:rsidTr="006977DD">
        <w:trPr>
          <w:trHeight w:val="435"/>
        </w:trPr>
        <w:tc>
          <w:tcPr>
            <w:tcW w:w="9333" w:type="dxa"/>
            <w:gridSpan w:val="2"/>
            <w:tcBorders>
              <w:top w:val="double" w:sz="6" w:space="0" w:color="000000"/>
              <w:left w:val="double" w:sz="6" w:space="0" w:color="000000"/>
              <w:bottom w:val="double" w:sz="6" w:space="0" w:color="000000"/>
              <w:right w:val="nil"/>
            </w:tcBorders>
            <w:shd w:val="clear" w:color="FFD966" w:fill="FFD13F"/>
            <w:noWrap/>
            <w:vAlign w:val="center"/>
            <w:hideMark/>
          </w:tcPr>
          <w:p w14:paraId="40EFC174" w14:textId="77777777" w:rsidR="00A82F7F" w:rsidRPr="00F8502A" w:rsidRDefault="00A82F7F">
            <w:pPr>
              <w:jc w:val="center"/>
              <w:rPr>
                <w:rFonts w:ascii="Cambria" w:eastAsia="Times New Roman" w:hAnsi="Cambria" w:cs="Arial"/>
                <w:b/>
                <w:bCs/>
                <w:color w:val="000000"/>
              </w:rPr>
            </w:pPr>
            <w:r w:rsidRPr="00F8502A">
              <w:rPr>
                <w:rFonts w:ascii="Cambria" w:eastAsia="Times New Roman" w:hAnsi="Cambria" w:cs="Arial"/>
                <w:b/>
                <w:bCs/>
                <w:color w:val="000000"/>
              </w:rPr>
              <w:t>HAFTALIK AYRINTILI DERS İÇERİĞİ</w:t>
            </w:r>
          </w:p>
        </w:tc>
      </w:tr>
      <w:tr w:rsidR="006977DD" w:rsidRPr="00F8502A" w14:paraId="143F658A" w14:textId="77777777" w:rsidTr="006977DD">
        <w:trPr>
          <w:trHeight w:val="435"/>
        </w:trPr>
        <w:tc>
          <w:tcPr>
            <w:tcW w:w="1537" w:type="dxa"/>
            <w:tcBorders>
              <w:top w:val="nil"/>
              <w:left w:val="double" w:sz="6" w:space="0" w:color="000000"/>
              <w:bottom w:val="double" w:sz="6" w:space="0" w:color="000000"/>
              <w:right w:val="double" w:sz="6" w:space="0" w:color="000000"/>
            </w:tcBorders>
            <w:shd w:val="clear" w:color="FFD966" w:fill="FFD13F"/>
            <w:noWrap/>
            <w:vAlign w:val="center"/>
            <w:hideMark/>
          </w:tcPr>
          <w:p w14:paraId="6D2D180E" w14:textId="77777777" w:rsidR="00A82F7F" w:rsidRPr="00F8502A" w:rsidRDefault="00A82F7F">
            <w:pPr>
              <w:jc w:val="center"/>
              <w:rPr>
                <w:rFonts w:ascii="Cambria" w:eastAsia="Times New Roman" w:hAnsi="Cambria" w:cs="Arial"/>
                <w:b/>
                <w:bCs/>
              </w:rPr>
            </w:pPr>
            <w:r w:rsidRPr="00F8502A">
              <w:rPr>
                <w:rFonts w:ascii="Cambria" w:eastAsia="Times New Roman" w:hAnsi="Cambria" w:cs="Arial"/>
                <w:b/>
                <w:bCs/>
              </w:rPr>
              <w:t>Hafta</w:t>
            </w:r>
          </w:p>
        </w:tc>
        <w:tc>
          <w:tcPr>
            <w:tcW w:w="7796" w:type="dxa"/>
            <w:tcBorders>
              <w:top w:val="double" w:sz="6" w:space="0" w:color="000000"/>
              <w:left w:val="nil"/>
              <w:bottom w:val="double" w:sz="6" w:space="0" w:color="000000"/>
              <w:right w:val="nil"/>
            </w:tcBorders>
            <w:shd w:val="clear" w:color="FFD966" w:fill="FFD13F"/>
            <w:noWrap/>
            <w:vAlign w:val="center"/>
            <w:hideMark/>
          </w:tcPr>
          <w:p w14:paraId="7600B57D" w14:textId="77777777" w:rsidR="00A82F7F" w:rsidRPr="00F8502A" w:rsidRDefault="00A82F7F">
            <w:pPr>
              <w:jc w:val="center"/>
              <w:rPr>
                <w:rFonts w:ascii="Cambria" w:eastAsia="Times New Roman" w:hAnsi="Cambria" w:cs="Arial"/>
                <w:b/>
                <w:bCs/>
                <w:color w:val="000000"/>
              </w:rPr>
            </w:pPr>
            <w:r w:rsidRPr="00F8502A">
              <w:rPr>
                <w:rFonts w:ascii="Cambria" w:eastAsia="Times New Roman" w:hAnsi="Cambria" w:cs="Arial"/>
                <w:b/>
                <w:bCs/>
                <w:color w:val="000000"/>
              </w:rPr>
              <w:t>Konular</w:t>
            </w:r>
          </w:p>
        </w:tc>
      </w:tr>
      <w:tr w:rsidR="006977DD" w:rsidRPr="00F8502A" w14:paraId="5CA23E1B" w14:textId="77777777" w:rsidTr="006977DD">
        <w:trPr>
          <w:trHeight w:val="3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F270C9D" w14:textId="7E2B4023" w:rsidR="00D472E6"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1.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781BC6B0"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Proje konusu ve dersin işleyişi hakkında öğrencilere bilgi verilmesi</w:t>
            </w:r>
          </w:p>
        </w:tc>
      </w:tr>
      <w:tr w:rsidR="006977DD" w:rsidRPr="00F8502A" w14:paraId="368C40CE" w14:textId="77777777" w:rsidTr="006977DD">
        <w:trPr>
          <w:trHeight w:val="1408"/>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7356880" w14:textId="62CF9F69" w:rsidR="00D472E6"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2.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6F6D669"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 xml:space="preserve">Konu ile İlgili Örneklerin İncelenmesi: Bu bağlamda en az 5 örneğin seçilme nedeni olumlu ve olumsuz yanlarıyla açıklanmalıdır. </w:t>
            </w:r>
            <w:r w:rsidRPr="00F8502A">
              <w:rPr>
                <w:rFonts w:ascii="Cambria" w:eastAsia="MingLiU" w:hAnsi="Cambria" w:cs="MingLiU"/>
                <w:color w:val="000000"/>
              </w:rPr>
              <w:br/>
            </w:r>
            <w:r w:rsidRPr="00F8502A">
              <w:rPr>
                <w:rFonts w:ascii="Cambria" w:eastAsia="Times New Roman" w:hAnsi="Cambria" w:cs="Arial"/>
                <w:color w:val="000000"/>
              </w:rPr>
              <w:t xml:space="preserve">Çalışma Alanı Etüdü: Alan analizi (Çevredeki binalar, tarihi yapılar, coğrafi, iklimsel, sosyo-kültürel vb. veriler), ulaşım (yaya ve araç), bağlantılar vb. etütler, yazılı ve grafik ifadeler ile anlatılmalıdır. </w:t>
            </w:r>
            <w:r w:rsidRPr="00F8502A">
              <w:rPr>
                <w:rFonts w:ascii="Cambria" w:eastAsia="MingLiU" w:hAnsi="Cambria" w:cs="MingLiU"/>
                <w:color w:val="000000"/>
              </w:rPr>
              <w:br/>
            </w:r>
            <w:r w:rsidRPr="00F8502A">
              <w:rPr>
                <w:rFonts w:ascii="Cambria" w:eastAsia="Times New Roman" w:hAnsi="Cambria" w:cs="Arial"/>
                <w:color w:val="000000"/>
              </w:rPr>
              <w:t>Fonksiyon şeması oluşturuması</w:t>
            </w:r>
          </w:p>
        </w:tc>
      </w:tr>
      <w:tr w:rsidR="006977DD" w:rsidRPr="00F8502A" w14:paraId="44EB8B9D" w14:textId="77777777" w:rsidTr="006977DD">
        <w:trPr>
          <w:trHeight w:val="597"/>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D9EDD54" w14:textId="35273E88" w:rsidR="00365024"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3.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29DA5BA"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 xml:space="preserve">1/1000 Vaziyet planı (Ulaşım ve Yakın Çevre ile Birlikte), 1/500 Vaziyet (Yerleşim) planı, 1/500 birbirine dik 2 Arazi kesiti </w:t>
            </w:r>
          </w:p>
        </w:tc>
      </w:tr>
      <w:tr w:rsidR="006977DD" w:rsidRPr="00F8502A" w14:paraId="60EFD450" w14:textId="77777777" w:rsidTr="006977DD">
        <w:trPr>
          <w:trHeight w:val="8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B57E4F9" w14:textId="5CB3F1B8" w:rsidR="00365024"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4.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5F7DD41"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 xml:space="preserve">1/1000 Vaziyet planı (Ulaşım ve Yakın Çevre ile Birlikte), 1/500 Vaziyet (Yerleşim) planı, 1/500 birbirine dik 2 Arazi kesiti </w:t>
            </w:r>
          </w:p>
        </w:tc>
      </w:tr>
      <w:tr w:rsidR="006977DD" w:rsidRPr="00F8502A" w14:paraId="7B887D17" w14:textId="77777777" w:rsidTr="006977DD">
        <w:trPr>
          <w:trHeight w:val="822"/>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6BB0E8C3" w14:textId="6CEABF86" w:rsidR="0081023A"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5.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7CDE69A9"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 1/200 Her kütleden birbirine dik 2 kesit  (Tasarımı anlatacak ve en az bir tanesi merdivenlerden geçecek şekilde), Çalışma maketi fotoğrafı</w:t>
            </w:r>
          </w:p>
        </w:tc>
      </w:tr>
      <w:tr w:rsidR="006977DD" w:rsidRPr="00F8502A" w14:paraId="24563485" w14:textId="77777777" w:rsidTr="006977DD">
        <w:trPr>
          <w:trHeight w:val="781"/>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E33CF92" w14:textId="658FA8FC"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6.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64AEE363"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 1/200 Her kütleden birbirine dik 2 kesit  (Tasarımı anlatacak ve en az bir tanesi merdivenlerden geçecek şekilde), Çalışma maketi fotoğrafı</w:t>
            </w:r>
          </w:p>
        </w:tc>
      </w:tr>
      <w:tr w:rsidR="006977DD" w:rsidRPr="00F8502A" w14:paraId="598442BB" w14:textId="77777777" w:rsidTr="006977DD">
        <w:trPr>
          <w:trHeight w:val="4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A2986D8" w14:textId="25409165"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7.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4626CC9B"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Ara sınav</w:t>
            </w:r>
          </w:p>
        </w:tc>
      </w:tr>
      <w:tr w:rsidR="006977DD" w:rsidRPr="00F8502A" w14:paraId="049F8EA2" w14:textId="77777777" w:rsidTr="006977DD">
        <w:trPr>
          <w:trHeight w:val="8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58719E" w14:textId="00674631" w:rsidR="0076560C" w:rsidRPr="00F8502A" w:rsidRDefault="00A82F7F" w:rsidP="0076560C">
            <w:pPr>
              <w:rPr>
                <w:rFonts w:ascii="Cambria" w:eastAsia="Times New Roman" w:hAnsi="Cambria" w:cs="Arial"/>
                <w:b/>
                <w:bCs/>
              </w:rPr>
            </w:pPr>
            <w:r w:rsidRPr="00F8502A">
              <w:rPr>
                <w:rFonts w:ascii="Cambria" w:eastAsia="Times New Roman" w:hAnsi="Cambria" w:cs="Arial"/>
                <w:b/>
                <w:bCs/>
              </w:rPr>
              <w:t xml:space="preserve">Ara Sınav </w:t>
            </w:r>
          </w:p>
          <w:p w14:paraId="4200D367" w14:textId="3916A87B" w:rsidR="0081023A" w:rsidRPr="00F8502A" w:rsidRDefault="0081023A">
            <w:pPr>
              <w:rPr>
                <w:rFonts w:ascii="Cambria" w:eastAsia="Times New Roman" w:hAnsi="Cambria" w:cs="Arial"/>
                <w:b/>
                <w:bCs/>
              </w:rPr>
            </w:pPr>
          </w:p>
        </w:tc>
        <w:tc>
          <w:tcPr>
            <w:tcW w:w="7796" w:type="dxa"/>
            <w:tcBorders>
              <w:top w:val="double" w:sz="6" w:space="0" w:color="000000"/>
              <w:left w:val="nil"/>
              <w:bottom w:val="double" w:sz="6" w:space="0" w:color="000000"/>
              <w:right w:val="nil"/>
            </w:tcBorders>
            <w:shd w:val="clear" w:color="FFD966" w:fill="FFD13F"/>
            <w:vAlign w:val="center"/>
            <w:hideMark/>
          </w:tcPr>
          <w:p w14:paraId="34BAFD98" w14:textId="75B9AB07" w:rsidR="00A82F7F" w:rsidRPr="00F8502A" w:rsidRDefault="00A82F7F" w:rsidP="004C0047">
            <w:pPr>
              <w:jc w:val="center"/>
              <w:rPr>
                <w:rFonts w:ascii="Cambria" w:eastAsia="Times New Roman" w:hAnsi="Cambria" w:cs="Arial"/>
                <w:b/>
                <w:bCs/>
                <w:color w:val="000000"/>
              </w:rPr>
            </w:pPr>
            <w:r w:rsidRPr="00F8502A">
              <w:rPr>
                <w:rFonts w:ascii="Cambria" w:eastAsia="Times New Roman" w:hAnsi="Cambria" w:cs="Arial"/>
                <w:b/>
                <w:bCs/>
                <w:color w:val="000000"/>
              </w:rPr>
              <w:t xml:space="preserve">Ara sınavın katkısı %30'dur. </w:t>
            </w:r>
          </w:p>
        </w:tc>
      </w:tr>
      <w:tr w:rsidR="006977DD" w:rsidRPr="00F8502A" w14:paraId="58B2C269" w14:textId="77777777" w:rsidTr="006977DD">
        <w:trPr>
          <w:trHeight w:val="10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82F8B3B" w14:textId="323EA791"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8.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2FD40FB"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47E91D8A" w14:textId="77777777" w:rsidTr="006977DD">
        <w:trPr>
          <w:trHeight w:val="110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D91F31" w14:textId="6374C395"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9.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08E8DF8"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7C6BDF4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51F04AF" w14:textId="7B843F23"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10.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22038757"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5C50AAD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162B736" w14:textId="420CE0C2"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11.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31B6078"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1EF4522E" w14:textId="77777777" w:rsidTr="006977DD">
        <w:trPr>
          <w:trHeight w:val="11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DB7E73C" w14:textId="318F5D50" w:rsidR="0081023A" w:rsidRPr="00F8502A" w:rsidRDefault="00A82F7F">
            <w:pPr>
              <w:rPr>
                <w:rFonts w:ascii="Cambria" w:eastAsia="Times New Roman" w:hAnsi="Cambria" w:cs="Arial"/>
                <w:b/>
                <w:bCs/>
              </w:rPr>
            </w:pPr>
            <w:r w:rsidRPr="00F8502A">
              <w:rPr>
                <w:rFonts w:ascii="Cambria" w:eastAsia="Times New Roman" w:hAnsi="Cambria" w:cs="Arial"/>
                <w:b/>
                <w:bCs/>
              </w:rPr>
              <w:lastRenderedPageBreak/>
              <w:t xml:space="preserve">12.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32EA172"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2F5C1A4F" w14:textId="77777777" w:rsidTr="006977DD">
        <w:trPr>
          <w:trHeight w:val="10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E01784B" w14:textId="44A00735"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13. </w:t>
            </w:r>
            <w:r w:rsidR="0076560C" w:rsidRPr="00F8502A">
              <w:rPr>
                <w:rFonts w:ascii="Cambria" w:eastAsia="Times New Roman" w:hAnsi="Cambria" w:cs="Arial"/>
                <w:b/>
                <w:bCs/>
              </w:rPr>
              <w:t>Ders</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97096F5"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F8502A" w14:paraId="033634FF" w14:textId="77777777" w:rsidTr="006977DD">
        <w:trPr>
          <w:trHeight w:val="495"/>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B6A125A" w14:textId="4996111D" w:rsidR="0081023A" w:rsidRPr="00F8502A" w:rsidRDefault="00A82F7F">
            <w:pPr>
              <w:rPr>
                <w:rFonts w:ascii="Cambria" w:eastAsia="Times New Roman" w:hAnsi="Cambria" w:cs="Arial"/>
                <w:b/>
                <w:bCs/>
              </w:rPr>
            </w:pPr>
            <w:r w:rsidRPr="00F8502A">
              <w:rPr>
                <w:rFonts w:ascii="Cambria" w:eastAsia="Times New Roman" w:hAnsi="Cambria" w:cs="Arial"/>
                <w:b/>
                <w:bCs/>
              </w:rPr>
              <w:t xml:space="preserve">14. </w:t>
            </w:r>
            <w:r w:rsidR="0076560C" w:rsidRPr="00F8502A">
              <w:rPr>
                <w:rFonts w:ascii="Cambria" w:eastAsia="Times New Roman" w:hAnsi="Cambria" w:cs="Arial"/>
                <w:b/>
                <w:bCs/>
              </w:rPr>
              <w:t>Ders</w:t>
            </w:r>
          </w:p>
        </w:tc>
        <w:tc>
          <w:tcPr>
            <w:tcW w:w="7796" w:type="dxa"/>
            <w:tcBorders>
              <w:top w:val="double" w:sz="6" w:space="0" w:color="000000"/>
              <w:left w:val="nil"/>
              <w:bottom w:val="nil"/>
              <w:right w:val="double" w:sz="6" w:space="0" w:color="000000"/>
            </w:tcBorders>
            <w:shd w:val="clear" w:color="FCF7E9" w:fill="FCF7E9"/>
            <w:vAlign w:val="bottom"/>
            <w:hideMark/>
          </w:tcPr>
          <w:p w14:paraId="2F4EF5BE" w14:textId="77777777" w:rsidR="00A82F7F" w:rsidRPr="00F8502A" w:rsidRDefault="00A82F7F">
            <w:pPr>
              <w:rPr>
                <w:rFonts w:ascii="Cambria" w:eastAsia="Times New Roman" w:hAnsi="Cambria" w:cs="Arial"/>
                <w:color w:val="000000"/>
              </w:rPr>
            </w:pPr>
            <w:r w:rsidRPr="00F8502A">
              <w:rPr>
                <w:rFonts w:ascii="Cambria" w:eastAsia="Times New Roman" w:hAnsi="Cambria" w:cs="Arial"/>
                <w:color w:val="000000"/>
              </w:rPr>
              <w:t xml:space="preserve">Yapılan çalışmaların tamamı proje yürütücüsüne gösterilerek, son kritik alınacaktır. </w:t>
            </w:r>
          </w:p>
        </w:tc>
      </w:tr>
      <w:tr w:rsidR="004F46DF" w:rsidRPr="00F8502A" w14:paraId="04178A62" w14:textId="77777777" w:rsidTr="004F46DF">
        <w:trPr>
          <w:trHeight w:val="681"/>
        </w:trPr>
        <w:tc>
          <w:tcPr>
            <w:tcW w:w="1537" w:type="dxa"/>
            <w:tcBorders>
              <w:top w:val="nil"/>
              <w:left w:val="double" w:sz="6" w:space="0" w:color="000000"/>
              <w:bottom w:val="double" w:sz="6" w:space="0" w:color="000000"/>
              <w:right w:val="nil"/>
            </w:tcBorders>
            <w:shd w:val="clear" w:color="FFD966" w:fill="FFD13F"/>
            <w:noWrap/>
            <w:vAlign w:val="bottom"/>
            <w:hideMark/>
          </w:tcPr>
          <w:p w14:paraId="519BCC3D" w14:textId="28A80ADC" w:rsidR="004F46DF" w:rsidRPr="00F8502A" w:rsidRDefault="004F46DF">
            <w:pPr>
              <w:rPr>
                <w:rFonts w:ascii="Cambria" w:eastAsia="Times New Roman" w:hAnsi="Cambria" w:cs="Arial"/>
                <w:b/>
                <w:bCs/>
              </w:rPr>
            </w:pPr>
            <w:r w:rsidRPr="00F8502A">
              <w:rPr>
                <w:rFonts w:ascii="Cambria" w:eastAsia="Times New Roman" w:hAnsi="Cambria" w:cs="Arial"/>
                <w:b/>
                <w:bCs/>
              </w:rPr>
              <w:t>Bütünleme (açıklama)</w:t>
            </w:r>
          </w:p>
        </w:tc>
        <w:tc>
          <w:tcPr>
            <w:tcW w:w="7796" w:type="dxa"/>
            <w:tcBorders>
              <w:top w:val="single" w:sz="8" w:space="0" w:color="auto"/>
              <w:left w:val="single" w:sz="8" w:space="0" w:color="auto"/>
              <w:bottom w:val="single" w:sz="8" w:space="0" w:color="auto"/>
              <w:right w:val="nil"/>
            </w:tcBorders>
            <w:shd w:val="clear" w:color="FCF7E9" w:fill="FCF7E9"/>
            <w:vAlign w:val="bottom"/>
            <w:hideMark/>
          </w:tcPr>
          <w:p w14:paraId="60F72371" w14:textId="36C28D0F" w:rsidR="004F46DF" w:rsidRPr="00F8502A" w:rsidRDefault="004F46DF">
            <w:pPr>
              <w:spacing w:after="240"/>
              <w:rPr>
                <w:rFonts w:ascii="Cambria" w:eastAsia="Times New Roman" w:hAnsi="Cambria" w:cs="Arial"/>
                <w:color w:val="000000"/>
              </w:rPr>
            </w:pPr>
            <w:r w:rsidRPr="00F8502A">
              <w:rPr>
                <w:rFonts w:ascii="Cambria" w:eastAsia="Times New Roman" w:hAnsi="Cambria" w:cs="Arial"/>
                <w:color w:val="000000"/>
              </w:rPr>
              <w:t>Dersin bütünlemesi bulunmamaktadır.</w:t>
            </w:r>
          </w:p>
        </w:tc>
      </w:tr>
    </w:tbl>
    <w:p w14:paraId="4C175E1C" w14:textId="37823336" w:rsidR="00922DB9" w:rsidRPr="00F8502A" w:rsidRDefault="00922DB9" w:rsidP="00922DB9">
      <w:pPr>
        <w:widowControl w:val="0"/>
        <w:tabs>
          <w:tab w:val="left" w:pos="220"/>
          <w:tab w:val="left" w:pos="709"/>
        </w:tabs>
        <w:autoSpaceDE w:val="0"/>
        <w:autoSpaceDN w:val="0"/>
        <w:adjustRightInd w:val="0"/>
        <w:jc w:val="both"/>
        <w:rPr>
          <w:rFonts w:ascii="Cambria" w:eastAsia="MS Mincho" w:hAnsi="Cambria" w:cs="MS Mincho"/>
          <w:color w:val="000000" w:themeColor="text1"/>
          <w:lang w:val="en-US"/>
        </w:rPr>
      </w:pPr>
    </w:p>
    <w:p w14:paraId="1BE6D890" w14:textId="0C396A8A" w:rsidR="00585A82" w:rsidRPr="00F8502A" w:rsidRDefault="00585A82" w:rsidP="00585A82">
      <w:pPr>
        <w:rPr>
          <w:rFonts w:ascii="Cambria" w:hAnsi="Cambria" w:cs="Calibri"/>
          <w:b/>
        </w:rPr>
      </w:pPr>
      <w:r w:rsidRPr="00F8502A">
        <w:rPr>
          <w:rFonts w:ascii="Cambria" w:hAnsi="Cambria" w:cs="Calibri"/>
          <w:b/>
        </w:rPr>
        <w:t>6. PROJE ARAZİSİ İNDİRME LİNKİ:</w:t>
      </w:r>
    </w:p>
    <w:p w14:paraId="340890E7" w14:textId="47ABCE0D" w:rsidR="00922DB9" w:rsidRPr="00F8502A" w:rsidRDefault="00922DB9" w:rsidP="00922DB9">
      <w:pPr>
        <w:widowControl w:val="0"/>
        <w:tabs>
          <w:tab w:val="left" w:pos="220"/>
          <w:tab w:val="left" w:pos="709"/>
        </w:tabs>
        <w:autoSpaceDE w:val="0"/>
        <w:autoSpaceDN w:val="0"/>
        <w:adjustRightInd w:val="0"/>
        <w:jc w:val="both"/>
        <w:rPr>
          <w:rFonts w:ascii="Cambria" w:eastAsia="MS Mincho" w:hAnsi="Cambria" w:cs="MS Mincho"/>
          <w:color w:val="000000" w:themeColor="text1"/>
          <w:lang w:val="en-US"/>
        </w:rPr>
      </w:pPr>
    </w:p>
    <w:p w14:paraId="722270EA" w14:textId="4B3A4487" w:rsidR="00FA6845" w:rsidRDefault="006F6373" w:rsidP="00DE2A98">
      <w:pPr>
        <w:jc w:val="both"/>
        <w:rPr>
          <w:rFonts w:ascii="Cambria" w:eastAsia="MS Mincho" w:hAnsi="Cambria" w:cs="MS Mincho"/>
          <w:color w:val="000000" w:themeColor="text1"/>
          <w:lang w:val="en-US"/>
        </w:rPr>
      </w:pPr>
      <w:hyperlink r:id="rId5" w:history="1">
        <w:r w:rsidR="008041CD" w:rsidRPr="00C2088E">
          <w:rPr>
            <w:rStyle w:val="Kpr"/>
            <w:rFonts w:ascii="Cambria" w:eastAsia="MS Mincho" w:hAnsi="Cambria" w:cs="MS Mincho"/>
            <w:lang w:val="en-US"/>
          </w:rPr>
          <w:t>https://we.tl/t-l7ApPy5UQG</w:t>
        </w:r>
      </w:hyperlink>
      <w:r w:rsidR="008041CD">
        <w:rPr>
          <w:rFonts w:ascii="Cambria" w:eastAsia="MS Mincho" w:hAnsi="Cambria" w:cs="MS Mincho"/>
          <w:color w:val="000000" w:themeColor="text1"/>
          <w:lang w:val="en-US"/>
        </w:rPr>
        <w:t xml:space="preserve"> </w:t>
      </w:r>
    </w:p>
    <w:p w14:paraId="0ADDE67B" w14:textId="77777777" w:rsidR="008507C5" w:rsidRPr="00F8502A" w:rsidRDefault="008507C5" w:rsidP="00DE2A98">
      <w:pPr>
        <w:jc w:val="both"/>
        <w:rPr>
          <w:rFonts w:ascii="Cambria" w:eastAsia="MS Mincho" w:hAnsi="Cambria" w:cs="MS Mincho"/>
          <w:color w:val="000000" w:themeColor="text1"/>
          <w:lang w:val="en-US"/>
        </w:rPr>
      </w:pPr>
    </w:p>
    <w:p w14:paraId="3DC57F95" w14:textId="77777777" w:rsidR="002E2A0C" w:rsidRPr="00F8502A" w:rsidRDefault="002E2A0C" w:rsidP="00DE2A98">
      <w:pPr>
        <w:jc w:val="both"/>
        <w:rPr>
          <w:rFonts w:ascii="Cambria" w:eastAsia="Times New Roman" w:hAnsi="Cambria"/>
        </w:rPr>
      </w:pPr>
    </w:p>
    <w:p w14:paraId="1057C396" w14:textId="1BC17EA1" w:rsidR="00B01E75" w:rsidRPr="00F8502A" w:rsidRDefault="00585A82" w:rsidP="00B01E75">
      <w:pPr>
        <w:rPr>
          <w:rFonts w:ascii="Cambria" w:hAnsi="Cambria" w:cs="Calibri"/>
          <w:b/>
        </w:rPr>
      </w:pPr>
      <w:r w:rsidRPr="00F8502A">
        <w:rPr>
          <w:rFonts w:ascii="Cambria" w:hAnsi="Cambria" w:cs="Calibri"/>
          <w:b/>
        </w:rPr>
        <w:t>7</w:t>
      </w:r>
      <w:r w:rsidR="00B01E75" w:rsidRPr="00F8502A">
        <w:rPr>
          <w:rFonts w:ascii="Cambria" w:hAnsi="Cambria" w:cs="Calibri"/>
          <w:b/>
        </w:rPr>
        <w:t>. PROJE ALANI:</w:t>
      </w:r>
      <w:r w:rsidR="008507C5">
        <w:rPr>
          <w:rFonts w:ascii="Cambria" w:hAnsi="Cambria" w:cs="Calibri"/>
          <w:b/>
          <w:noProof/>
        </w:rPr>
        <w:drawing>
          <wp:inline distT="0" distB="0" distL="0" distR="0" wp14:anchorId="6923A0DB" wp14:editId="71E9F545">
            <wp:extent cx="5911688" cy="3397250"/>
            <wp:effectExtent l="0" t="0" r="0" b="0"/>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rotWithShape="1">
                    <a:blip r:embed="rId6" cstate="print">
                      <a:extLst>
                        <a:ext uri="{28A0092B-C50C-407E-A947-70E740481C1C}">
                          <a14:useLocalDpi xmlns:a14="http://schemas.microsoft.com/office/drawing/2010/main" val="0"/>
                        </a:ext>
                      </a:extLst>
                    </a:blip>
                    <a:srcRect l="3160" r="13692"/>
                    <a:stretch/>
                  </pic:blipFill>
                  <pic:spPr bwMode="auto">
                    <a:xfrm>
                      <a:off x="0" y="0"/>
                      <a:ext cx="5914995" cy="3399151"/>
                    </a:xfrm>
                    <a:prstGeom prst="rect">
                      <a:avLst/>
                    </a:prstGeom>
                    <a:ln>
                      <a:noFill/>
                    </a:ln>
                    <a:extLst>
                      <a:ext uri="{53640926-AAD7-44D8-BBD7-CCE9431645EC}">
                        <a14:shadowObscured xmlns:a14="http://schemas.microsoft.com/office/drawing/2010/main"/>
                      </a:ext>
                    </a:extLst>
                  </pic:spPr>
                </pic:pic>
              </a:graphicData>
            </a:graphic>
          </wp:inline>
        </w:drawing>
      </w:r>
    </w:p>
    <w:p w14:paraId="754D0F1B" w14:textId="37735BCB" w:rsidR="00DB0363" w:rsidRDefault="00DB0363" w:rsidP="008B0AD6">
      <w:pPr>
        <w:rPr>
          <w:rFonts w:ascii="Cambria" w:hAnsi="Cambria" w:cs="Calibri"/>
          <w:b/>
        </w:rPr>
      </w:pPr>
    </w:p>
    <w:p w14:paraId="5F953ACF" w14:textId="09109DC6" w:rsidR="008507C5" w:rsidRDefault="008507C5" w:rsidP="008B0AD6">
      <w:pPr>
        <w:rPr>
          <w:rFonts w:ascii="Cambria" w:hAnsi="Cambria" w:cs="Calibri"/>
          <w:b/>
        </w:rPr>
      </w:pPr>
      <w:r>
        <w:rPr>
          <w:rFonts w:ascii="Cambria" w:hAnsi="Cambria" w:cs="Calibri"/>
          <w:b/>
          <w:noProof/>
        </w:rPr>
        <w:lastRenderedPageBreak/>
        <w:drawing>
          <wp:inline distT="0" distB="0" distL="0" distR="0" wp14:anchorId="5D815EBD" wp14:editId="79271ED0">
            <wp:extent cx="5727700" cy="4582160"/>
            <wp:effectExtent l="76200" t="76200" r="139700" b="1422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58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706C20" w14:textId="77777777" w:rsidR="00790C43" w:rsidRDefault="00790C43" w:rsidP="008B0AD6">
      <w:pPr>
        <w:rPr>
          <w:rFonts w:ascii="Cambria" w:hAnsi="Cambria" w:cs="Calibri"/>
          <w:b/>
        </w:rPr>
      </w:pPr>
    </w:p>
    <w:p w14:paraId="46F10954" w14:textId="77777777" w:rsidR="00790C43" w:rsidRDefault="00790C43" w:rsidP="008B0AD6">
      <w:pPr>
        <w:rPr>
          <w:rFonts w:ascii="Cambria" w:hAnsi="Cambria" w:cs="Calibri"/>
          <w:b/>
        </w:rPr>
      </w:pPr>
    </w:p>
    <w:p w14:paraId="27FFB61B" w14:textId="77777777" w:rsidR="00790C43" w:rsidRDefault="00790C43" w:rsidP="008B0AD6">
      <w:pPr>
        <w:rPr>
          <w:rFonts w:ascii="Cambria" w:hAnsi="Cambria" w:cs="Calibri"/>
          <w:b/>
        </w:rPr>
      </w:pPr>
    </w:p>
    <w:p w14:paraId="17F9F471" w14:textId="77777777" w:rsidR="00790C43" w:rsidRDefault="00790C43" w:rsidP="008B0AD6">
      <w:pPr>
        <w:rPr>
          <w:rFonts w:ascii="Cambria" w:hAnsi="Cambria" w:cs="Calibri"/>
          <w:b/>
        </w:rPr>
      </w:pPr>
    </w:p>
    <w:p w14:paraId="6B23433A" w14:textId="77777777" w:rsidR="00790C43" w:rsidRDefault="00790C43" w:rsidP="008B0AD6">
      <w:pPr>
        <w:rPr>
          <w:rFonts w:ascii="Cambria" w:hAnsi="Cambria" w:cs="Calibri"/>
          <w:b/>
        </w:rPr>
      </w:pPr>
    </w:p>
    <w:p w14:paraId="42D70068" w14:textId="4B55763F" w:rsidR="00790C43" w:rsidRDefault="00790C43" w:rsidP="008B0AD6">
      <w:pPr>
        <w:rPr>
          <w:rFonts w:ascii="Cambria" w:hAnsi="Cambria" w:cs="Calibri"/>
          <w:b/>
        </w:rPr>
      </w:pPr>
    </w:p>
    <w:p w14:paraId="4D3764D5" w14:textId="77777777" w:rsidR="00790C43" w:rsidRDefault="00790C43" w:rsidP="008B0AD6">
      <w:pPr>
        <w:rPr>
          <w:rFonts w:ascii="Cambria" w:hAnsi="Cambria" w:cs="Calibri"/>
          <w:b/>
        </w:rPr>
      </w:pPr>
    </w:p>
    <w:p w14:paraId="61240B0E" w14:textId="77777777" w:rsidR="00790C43" w:rsidRDefault="00790C43" w:rsidP="008B0AD6">
      <w:pPr>
        <w:rPr>
          <w:rFonts w:ascii="Cambria" w:hAnsi="Cambria" w:cs="Calibri"/>
          <w:b/>
        </w:rPr>
      </w:pPr>
    </w:p>
    <w:p w14:paraId="3EC90375" w14:textId="77777777" w:rsidR="00790C43" w:rsidRDefault="00790C43" w:rsidP="008B0AD6">
      <w:pPr>
        <w:rPr>
          <w:rFonts w:ascii="Cambria" w:hAnsi="Cambria" w:cs="Calibri"/>
          <w:b/>
        </w:rPr>
      </w:pPr>
    </w:p>
    <w:p w14:paraId="40968482" w14:textId="77777777" w:rsidR="00790C43" w:rsidRDefault="00790C43" w:rsidP="008B0AD6">
      <w:pPr>
        <w:rPr>
          <w:rFonts w:ascii="Cambria" w:hAnsi="Cambria" w:cs="Calibri"/>
          <w:b/>
        </w:rPr>
      </w:pPr>
    </w:p>
    <w:p w14:paraId="6966435E" w14:textId="77777777" w:rsidR="00790C43" w:rsidRDefault="00790C43" w:rsidP="008B0AD6">
      <w:pPr>
        <w:rPr>
          <w:rFonts w:ascii="Cambria" w:hAnsi="Cambria" w:cs="Calibri"/>
          <w:b/>
        </w:rPr>
      </w:pPr>
    </w:p>
    <w:p w14:paraId="13336CAE" w14:textId="77777777" w:rsidR="00790C43" w:rsidRDefault="00790C43" w:rsidP="008B0AD6">
      <w:pPr>
        <w:rPr>
          <w:rFonts w:ascii="Cambria" w:hAnsi="Cambria" w:cs="Calibri"/>
          <w:b/>
        </w:rPr>
      </w:pPr>
    </w:p>
    <w:p w14:paraId="36DD0888" w14:textId="77777777" w:rsidR="00790C43" w:rsidRDefault="00790C43" w:rsidP="008B0AD6">
      <w:pPr>
        <w:rPr>
          <w:rFonts w:ascii="Cambria" w:hAnsi="Cambria" w:cs="Calibri"/>
          <w:b/>
        </w:rPr>
      </w:pPr>
    </w:p>
    <w:p w14:paraId="589D2185" w14:textId="77777777" w:rsidR="00790C43" w:rsidRDefault="00790C43" w:rsidP="008B0AD6">
      <w:pPr>
        <w:rPr>
          <w:rFonts w:ascii="Cambria" w:hAnsi="Cambria" w:cs="Calibri"/>
          <w:b/>
        </w:rPr>
      </w:pPr>
    </w:p>
    <w:p w14:paraId="1F1BDC89" w14:textId="77777777" w:rsidR="00790C43" w:rsidRDefault="00790C43" w:rsidP="008B0AD6">
      <w:pPr>
        <w:rPr>
          <w:rFonts w:ascii="Cambria" w:hAnsi="Cambria" w:cs="Calibri"/>
          <w:b/>
        </w:rPr>
      </w:pPr>
    </w:p>
    <w:p w14:paraId="0AE838DB" w14:textId="77777777" w:rsidR="00790C43" w:rsidRDefault="00790C43" w:rsidP="008B0AD6">
      <w:pPr>
        <w:rPr>
          <w:rFonts w:ascii="Cambria" w:hAnsi="Cambria" w:cs="Calibri"/>
          <w:b/>
        </w:rPr>
      </w:pPr>
    </w:p>
    <w:p w14:paraId="09D9EF2C" w14:textId="77777777" w:rsidR="00790C43" w:rsidRDefault="00790C43" w:rsidP="008B0AD6">
      <w:pPr>
        <w:rPr>
          <w:rFonts w:ascii="Cambria" w:hAnsi="Cambria" w:cs="Calibri"/>
          <w:b/>
        </w:rPr>
      </w:pPr>
    </w:p>
    <w:p w14:paraId="08B914A6" w14:textId="77777777" w:rsidR="00790C43" w:rsidRDefault="00790C43" w:rsidP="008B0AD6">
      <w:pPr>
        <w:rPr>
          <w:rFonts w:ascii="Cambria" w:hAnsi="Cambria" w:cs="Calibri"/>
          <w:b/>
        </w:rPr>
      </w:pPr>
    </w:p>
    <w:p w14:paraId="3F59D77B" w14:textId="77777777" w:rsidR="00790C43" w:rsidRDefault="00790C43" w:rsidP="008B0AD6">
      <w:pPr>
        <w:rPr>
          <w:rFonts w:ascii="Cambria" w:hAnsi="Cambria" w:cs="Calibri"/>
          <w:b/>
        </w:rPr>
      </w:pPr>
    </w:p>
    <w:p w14:paraId="74AC65D8" w14:textId="7DDFB2DA" w:rsidR="00790C43" w:rsidRDefault="00790C43" w:rsidP="008B0AD6">
      <w:pPr>
        <w:rPr>
          <w:rFonts w:ascii="Cambria" w:hAnsi="Cambria" w:cs="Calibri"/>
          <w:b/>
        </w:rPr>
      </w:pPr>
    </w:p>
    <w:p w14:paraId="09DD61EA" w14:textId="0D020648" w:rsidR="008507C5" w:rsidRDefault="008507C5" w:rsidP="008B0AD6">
      <w:pPr>
        <w:rPr>
          <w:rFonts w:ascii="Cambria" w:hAnsi="Cambria" w:cs="Calibri"/>
          <w:b/>
        </w:rPr>
      </w:pPr>
    </w:p>
    <w:p w14:paraId="21B7BB72" w14:textId="209EBC3D" w:rsidR="008507C5" w:rsidRDefault="008507C5" w:rsidP="008B0AD6">
      <w:pPr>
        <w:rPr>
          <w:rFonts w:ascii="Cambria" w:hAnsi="Cambria" w:cs="Calibri"/>
          <w:b/>
        </w:rPr>
      </w:pPr>
    </w:p>
    <w:p w14:paraId="04A83001" w14:textId="77777777" w:rsidR="008507C5" w:rsidRPr="00F8502A" w:rsidRDefault="008507C5" w:rsidP="008B0AD6">
      <w:pPr>
        <w:rPr>
          <w:rFonts w:ascii="Cambria" w:hAnsi="Cambria" w:cs="Calibri"/>
          <w:b/>
        </w:rPr>
      </w:pPr>
    </w:p>
    <w:p w14:paraId="59E977DC" w14:textId="20F6BB07" w:rsidR="00220C52" w:rsidRPr="00F8502A" w:rsidRDefault="00954447" w:rsidP="008B0AD6">
      <w:pPr>
        <w:rPr>
          <w:rFonts w:ascii="Cambria" w:hAnsi="Cambria" w:cs="Calibri"/>
          <w:b/>
        </w:rPr>
      </w:pPr>
      <w:r w:rsidRPr="00F8502A">
        <w:rPr>
          <w:rFonts w:ascii="Cambria" w:hAnsi="Cambria" w:cs="Calibri"/>
          <w:b/>
        </w:rPr>
        <w:t>8</w:t>
      </w:r>
      <w:r w:rsidR="00220C52" w:rsidRPr="00F8502A">
        <w:rPr>
          <w:rFonts w:ascii="Cambria" w:hAnsi="Cambria" w:cs="Calibri"/>
          <w:b/>
        </w:rPr>
        <w:t xml:space="preserve">. </w:t>
      </w:r>
      <w:r w:rsidR="00C235C2">
        <w:rPr>
          <w:rFonts w:ascii="Cambria" w:hAnsi="Cambria" w:cs="Calibri"/>
          <w:b/>
        </w:rPr>
        <w:t xml:space="preserve">AKDENİZ BELEDİYESİ HİZMET BİNASI </w:t>
      </w:r>
      <w:r w:rsidR="00B52B1B" w:rsidRPr="00F8502A">
        <w:rPr>
          <w:rFonts w:ascii="Cambria" w:hAnsi="Cambria" w:cs="Calibri"/>
          <w:b/>
        </w:rPr>
        <w:t xml:space="preserve"> </w:t>
      </w:r>
      <w:r w:rsidR="00220C52" w:rsidRPr="00F8502A">
        <w:rPr>
          <w:rFonts w:ascii="Cambria" w:hAnsi="Cambria" w:cs="Calibri"/>
          <w:b/>
        </w:rPr>
        <w:t xml:space="preserve">İHTİYAÇ PROGRAMI: </w:t>
      </w:r>
    </w:p>
    <w:p w14:paraId="2608BEDE" w14:textId="77777777" w:rsidR="00F8502A" w:rsidRPr="00F8502A" w:rsidRDefault="00F8502A" w:rsidP="008B0AD6">
      <w:pPr>
        <w:rPr>
          <w:rFonts w:ascii="Cambria" w:hAnsi="Cambria" w:cs="Calibri"/>
          <w:b/>
        </w:rPr>
      </w:pPr>
    </w:p>
    <w:p w14:paraId="53B6F00E" w14:textId="77777777" w:rsidR="00790C43" w:rsidRPr="00790C43" w:rsidRDefault="00790C43" w:rsidP="00790C43">
      <w:pPr>
        <w:rPr>
          <w:rFonts w:ascii="Cambria" w:hAnsi="Cambria" w:cs="Arial"/>
          <w:b/>
          <w:bCs/>
          <w:i/>
          <w:u w:val="single"/>
        </w:rPr>
      </w:pPr>
      <w:r w:rsidRPr="00790C43">
        <w:rPr>
          <w:rFonts w:ascii="Cambria" w:hAnsi="Cambria" w:cs="Arial"/>
          <w:b/>
          <w:bCs/>
          <w:i/>
          <w:u w:val="single"/>
        </w:rPr>
        <w:t>1.GİRİŞ</w:t>
      </w:r>
    </w:p>
    <w:p w14:paraId="2C24258D" w14:textId="77777777" w:rsidR="00790C43" w:rsidRPr="00790C43" w:rsidRDefault="00790C43" w:rsidP="00790C43">
      <w:pPr>
        <w:rPr>
          <w:rFonts w:ascii="Cambria" w:hAnsi="Cambria" w:cs="Arial"/>
          <w:b/>
          <w:bCs/>
        </w:rPr>
      </w:pPr>
    </w:p>
    <w:p w14:paraId="01C14B3F" w14:textId="77777777" w:rsidR="00790C43" w:rsidRPr="00790C43" w:rsidRDefault="00790C43" w:rsidP="00790C43">
      <w:pPr>
        <w:jc w:val="both"/>
        <w:rPr>
          <w:rFonts w:ascii="Cambria" w:hAnsi="Cambria" w:cs="Arial"/>
        </w:rPr>
      </w:pPr>
      <w:r w:rsidRPr="00790C43">
        <w:rPr>
          <w:rFonts w:ascii="Cambria" w:hAnsi="Cambria" w:cs="Arial"/>
          <w:b/>
          <w:bCs/>
        </w:rPr>
        <w:tab/>
      </w:r>
      <w:r w:rsidRPr="00790C43">
        <w:rPr>
          <w:rFonts w:ascii="Cambria" w:hAnsi="Cambria" w:cs="Arial"/>
        </w:rPr>
        <w:t xml:space="preserve">Giriş alanı, danışma bankosu, güvenlik kontrollü geçiş, güvenlik, halkla ilişkiler, online dilek şikayet ve teşekkür bankosu, kent bilgi merkezi ve bilgi stantları (info-box), kent maketleri holü, sergi holü, kent kitaplığı,  kafeterya, bekleme ve oturma işlevlerini kapsayacak biçimde düzenlenecektir. Bu bölüm binanın rahat erişilebilen kamusal alanıdır ve ihtiyaç programında verilen sirkülasyon ve servis alanı içerisinde değerlendirilecektir. </w:t>
      </w:r>
    </w:p>
    <w:p w14:paraId="388F132E" w14:textId="77777777" w:rsidR="00F8502A" w:rsidRPr="00F8502A" w:rsidRDefault="00F8502A" w:rsidP="008B0AD6">
      <w:pPr>
        <w:rPr>
          <w:rFonts w:ascii="Cambria" w:hAnsi="Cambria" w:cs="Calibri"/>
          <w:b/>
        </w:rPr>
      </w:pPr>
    </w:p>
    <w:p w14:paraId="063B59C4" w14:textId="77777777" w:rsidR="00F8502A" w:rsidRPr="00790C43" w:rsidRDefault="00F8502A" w:rsidP="00F8502A">
      <w:pPr>
        <w:rPr>
          <w:rFonts w:ascii="Cambria" w:hAnsi="Cambria" w:cs="Arial"/>
          <w:b/>
          <w:bCs/>
          <w:i/>
          <w:u w:val="single"/>
        </w:rPr>
      </w:pPr>
      <w:r w:rsidRPr="00790C43">
        <w:rPr>
          <w:rFonts w:ascii="Cambria" w:hAnsi="Cambria" w:cs="Arial"/>
          <w:b/>
          <w:bCs/>
          <w:i/>
          <w:u w:val="single"/>
        </w:rPr>
        <w:t>2.1. Başkanlık Makamı</w:t>
      </w:r>
    </w:p>
    <w:p w14:paraId="2DEF625C" w14:textId="77777777" w:rsidR="00F8502A" w:rsidRPr="00F8502A" w:rsidRDefault="00F8502A" w:rsidP="00F8502A">
      <w:pPr>
        <w:rPr>
          <w:rFonts w:ascii="Cambria" w:hAnsi="Cambria" w:cs="Arial"/>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5"/>
        <w:gridCol w:w="2542"/>
        <w:gridCol w:w="952"/>
        <w:gridCol w:w="1222"/>
        <w:gridCol w:w="1048"/>
        <w:gridCol w:w="1294"/>
      </w:tblGrid>
      <w:tr w:rsidR="00F8502A" w:rsidRPr="00F8502A" w14:paraId="63396B23" w14:textId="77777777" w:rsidTr="00C51410">
        <w:tc>
          <w:tcPr>
            <w:tcW w:w="991" w:type="pct"/>
          </w:tcPr>
          <w:p w14:paraId="539D3910" w14:textId="77777777" w:rsidR="00F8502A" w:rsidRPr="00F8502A" w:rsidRDefault="00F8502A" w:rsidP="00C51410">
            <w:pPr>
              <w:rPr>
                <w:rFonts w:ascii="Cambria" w:hAnsi="Cambria" w:cs="Arial"/>
              </w:rPr>
            </w:pPr>
            <w:r w:rsidRPr="00F8502A">
              <w:rPr>
                <w:rFonts w:ascii="Cambria" w:hAnsi="Cambria" w:cs="Arial"/>
              </w:rPr>
              <w:t>MAHAL ADI</w:t>
            </w:r>
          </w:p>
        </w:tc>
        <w:tc>
          <w:tcPr>
            <w:tcW w:w="1444" w:type="pct"/>
          </w:tcPr>
          <w:p w14:paraId="51A30C41" w14:textId="77777777" w:rsidR="00F8502A" w:rsidRPr="00F8502A" w:rsidRDefault="00F8502A" w:rsidP="00C51410">
            <w:pPr>
              <w:rPr>
                <w:rFonts w:ascii="Cambria" w:hAnsi="Cambria" w:cs="Arial"/>
              </w:rPr>
            </w:pPr>
            <w:r w:rsidRPr="00F8502A">
              <w:rPr>
                <w:rFonts w:ascii="Cambria" w:hAnsi="Cambria" w:cs="Arial"/>
              </w:rPr>
              <w:t>AÇIKLAMA</w:t>
            </w:r>
          </w:p>
        </w:tc>
        <w:tc>
          <w:tcPr>
            <w:tcW w:w="541" w:type="pct"/>
          </w:tcPr>
          <w:p w14:paraId="7719F399" w14:textId="77777777" w:rsidR="00F8502A" w:rsidRPr="00F8502A" w:rsidRDefault="00F8502A" w:rsidP="00C51410">
            <w:pPr>
              <w:jc w:val="center"/>
              <w:rPr>
                <w:rFonts w:ascii="Cambria" w:hAnsi="Cambria" w:cs="Arial"/>
              </w:rPr>
            </w:pPr>
            <w:r w:rsidRPr="00F8502A">
              <w:rPr>
                <w:rFonts w:ascii="Cambria" w:hAnsi="Cambria" w:cs="Arial"/>
              </w:rPr>
              <w:t>ADET</w:t>
            </w:r>
          </w:p>
        </w:tc>
        <w:tc>
          <w:tcPr>
            <w:tcW w:w="694" w:type="pct"/>
          </w:tcPr>
          <w:p w14:paraId="39A33A8E"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595" w:type="pct"/>
          </w:tcPr>
          <w:p w14:paraId="460A2ABC" w14:textId="77777777" w:rsidR="00F8502A" w:rsidRPr="00F8502A" w:rsidRDefault="00F8502A" w:rsidP="00C51410">
            <w:pPr>
              <w:jc w:val="center"/>
              <w:rPr>
                <w:rFonts w:ascii="Cambria" w:hAnsi="Cambria" w:cs="Arial"/>
              </w:rPr>
            </w:pPr>
            <w:r w:rsidRPr="00F8502A">
              <w:rPr>
                <w:rFonts w:ascii="Cambria" w:hAnsi="Cambria" w:cs="Arial"/>
              </w:rPr>
              <w:t>ALAN</w:t>
            </w:r>
          </w:p>
        </w:tc>
        <w:tc>
          <w:tcPr>
            <w:tcW w:w="735" w:type="pct"/>
          </w:tcPr>
          <w:p w14:paraId="0F163D46"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761684D4" w14:textId="77777777" w:rsidTr="00C51410">
        <w:tc>
          <w:tcPr>
            <w:tcW w:w="991" w:type="pct"/>
          </w:tcPr>
          <w:p w14:paraId="2CD00D36" w14:textId="77777777" w:rsidR="00F8502A" w:rsidRPr="00F8502A" w:rsidRDefault="00F8502A" w:rsidP="00C51410">
            <w:pPr>
              <w:rPr>
                <w:rFonts w:ascii="Cambria" w:hAnsi="Cambria" w:cs="Arial"/>
              </w:rPr>
            </w:pPr>
            <w:r w:rsidRPr="00F8502A">
              <w:rPr>
                <w:rFonts w:ascii="Cambria" w:hAnsi="Cambria" w:cs="Arial"/>
              </w:rPr>
              <w:t>Makam odası</w:t>
            </w:r>
          </w:p>
        </w:tc>
        <w:tc>
          <w:tcPr>
            <w:tcW w:w="1444" w:type="pct"/>
          </w:tcPr>
          <w:p w14:paraId="44978EE2" w14:textId="77777777" w:rsidR="00F8502A" w:rsidRPr="00F8502A" w:rsidRDefault="00F8502A" w:rsidP="00C51410">
            <w:pPr>
              <w:rPr>
                <w:rFonts w:ascii="Cambria" w:hAnsi="Cambria" w:cs="Arial"/>
              </w:rPr>
            </w:pPr>
            <w:r w:rsidRPr="00F8502A">
              <w:rPr>
                <w:rFonts w:ascii="Cambria" w:hAnsi="Cambria" w:cs="Arial"/>
              </w:rPr>
              <w:t>Giriş çıkış için farklı yerlerle bağlantılı toplam iki kapı</w:t>
            </w:r>
          </w:p>
        </w:tc>
        <w:tc>
          <w:tcPr>
            <w:tcW w:w="541" w:type="pct"/>
          </w:tcPr>
          <w:p w14:paraId="05514BC6"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694" w:type="pct"/>
          </w:tcPr>
          <w:p w14:paraId="1AD48BFA"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95" w:type="pct"/>
          </w:tcPr>
          <w:p w14:paraId="670AAD44" w14:textId="77777777" w:rsidR="00F8502A" w:rsidRPr="00F8502A" w:rsidRDefault="00F8502A" w:rsidP="00C51410">
            <w:pPr>
              <w:jc w:val="center"/>
              <w:rPr>
                <w:rFonts w:ascii="Cambria" w:hAnsi="Cambria" w:cs="Arial"/>
              </w:rPr>
            </w:pPr>
            <w:r w:rsidRPr="00F8502A">
              <w:rPr>
                <w:rFonts w:ascii="Cambria" w:hAnsi="Cambria" w:cs="Arial"/>
              </w:rPr>
              <w:t>100 m²</w:t>
            </w:r>
          </w:p>
        </w:tc>
        <w:tc>
          <w:tcPr>
            <w:tcW w:w="735" w:type="pct"/>
            <w:vMerge w:val="restart"/>
            <w:vAlign w:val="center"/>
          </w:tcPr>
          <w:p w14:paraId="1FA5F36E" w14:textId="77777777" w:rsidR="00F8502A" w:rsidRPr="00F8502A" w:rsidRDefault="00F8502A" w:rsidP="00C51410">
            <w:pPr>
              <w:jc w:val="center"/>
              <w:rPr>
                <w:rFonts w:ascii="Cambria" w:hAnsi="Cambria" w:cs="Arial"/>
                <w:b/>
                <w:bCs/>
              </w:rPr>
            </w:pPr>
            <w:r w:rsidRPr="00F8502A">
              <w:rPr>
                <w:rFonts w:ascii="Cambria" w:hAnsi="Cambria" w:cs="Arial"/>
                <w:b/>
                <w:bCs/>
              </w:rPr>
              <w:t>184 m²</w:t>
            </w:r>
          </w:p>
          <w:p w14:paraId="3C7881C0" w14:textId="77777777" w:rsidR="00F8502A" w:rsidRPr="00F8502A" w:rsidRDefault="00F8502A" w:rsidP="00C51410">
            <w:pPr>
              <w:jc w:val="center"/>
              <w:rPr>
                <w:rFonts w:ascii="Cambria" w:hAnsi="Cambria" w:cs="Arial"/>
              </w:rPr>
            </w:pPr>
          </w:p>
        </w:tc>
      </w:tr>
      <w:tr w:rsidR="00F8502A" w:rsidRPr="00F8502A" w14:paraId="3C15AC7B" w14:textId="77777777" w:rsidTr="00C51410">
        <w:tc>
          <w:tcPr>
            <w:tcW w:w="991" w:type="pct"/>
          </w:tcPr>
          <w:p w14:paraId="58F2B04D" w14:textId="77777777" w:rsidR="00F8502A" w:rsidRPr="00F8502A" w:rsidRDefault="00F8502A" w:rsidP="00C51410">
            <w:pPr>
              <w:rPr>
                <w:rFonts w:ascii="Cambria" w:hAnsi="Cambria" w:cs="Arial"/>
              </w:rPr>
            </w:pPr>
            <w:r w:rsidRPr="00F8502A">
              <w:rPr>
                <w:rFonts w:ascii="Cambria" w:hAnsi="Cambria" w:cs="Arial"/>
              </w:rPr>
              <w:t>Özel dinlenme odası</w:t>
            </w:r>
          </w:p>
        </w:tc>
        <w:tc>
          <w:tcPr>
            <w:tcW w:w="1444" w:type="pct"/>
          </w:tcPr>
          <w:p w14:paraId="71625A67" w14:textId="77777777" w:rsidR="00F8502A" w:rsidRPr="00F8502A" w:rsidRDefault="00F8502A" w:rsidP="00C51410">
            <w:pPr>
              <w:rPr>
                <w:rFonts w:ascii="Cambria" w:hAnsi="Cambria" w:cs="Arial"/>
              </w:rPr>
            </w:pPr>
            <w:r w:rsidRPr="00F8502A">
              <w:rPr>
                <w:rFonts w:ascii="Cambria" w:hAnsi="Cambria" w:cs="Arial"/>
              </w:rPr>
              <w:t>Duş ve tuvaleti olmalı</w:t>
            </w:r>
          </w:p>
        </w:tc>
        <w:tc>
          <w:tcPr>
            <w:tcW w:w="541" w:type="pct"/>
          </w:tcPr>
          <w:p w14:paraId="653318DA"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694" w:type="pct"/>
          </w:tcPr>
          <w:p w14:paraId="744D51B6"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95" w:type="pct"/>
          </w:tcPr>
          <w:p w14:paraId="5544B03F" w14:textId="77777777" w:rsidR="00F8502A" w:rsidRPr="00F8502A" w:rsidRDefault="00F8502A" w:rsidP="00C51410">
            <w:pPr>
              <w:jc w:val="center"/>
              <w:rPr>
                <w:rFonts w:ascii="Cambria" w:hAnsi="Cambria" w:cs="Arial"/>
              </w:rPr>
            </w:pPr>
            <w:r w:rsidRPr="00F8502A">
              <w:rPr>
                <w:rFonts w:ascii="Cambria" w:hAnsi="Cambria" w:cs="Arial"/>
              </w:rPr>
              <w:t>36 m²</w:t>
            </w:r>
          </w:p>
        </w:tc>
        <w:tc>
          <w:tcPr>
            <w:tcW w:w="735" w:type="pct"/>
            <w:vMerge/>
          </w:tcPr>
          <w:p w14:paraId="472A47EA" w14:textId="77777777" w:rsidR="00F8502A" w:rsidRPr="00F8502A" w:rsidRDefault="00F8502A" w:rsidP="00C51410">
            <w:pPr>
              <w:jc w:val="center"/>
              <w:rPr>
                <w:rFonts w:ascii="Cambria" w:hAnsi="Cambria" w:cs="Arial"/>
              </w:rPr>
            </w:pPr>
          </w:p>
        </w:tc>
      </w:tr>
      <w:tr w:rsidR="00F8502A" w:rsidRPr="00F8502A" w14:paraId="01AE9FD3" w14:textId="77777777" w:rsidTr="00C51410">
        <w:tc>
          <w:tcPr>
            <w:tcW w:w="991" w:type="pct"/>
          </w:tcPr>
          <w:p w14:paraId="2686C7AC" w14:textId="77777777" w:rsidR="00F8502A" w:rsidRPr="00F8502A" w:rsidRDefault="00F8502A" w:rsidP="00C51410">
            <w:pPr>
              <w:rPr>
                <w:rFonts w:ascii="Cambria" w:hAnsi="Cambria" w:cs="Arial"/>
              </w:rPr>
            </w:pPr>
            <w:r w:rsidRPr="00F8502A">
              <w:rPr>
                <w:rFonts w:ascii="Cambria" w:hAnsi="Cambria" w:cs="Arial"/>
              </w:rPr>
              <w:t>Toplantı odası</w:t>
            </w:r>
          </w:p>
        </w:tc>
        <w:tc>
          <w:tcPr>
            <w:tcW w:w="1444" w:type="pct"/>
          </w:tcPr>
          <w:p w14:paraId="1BA6D4EC" w14:textId="77777777" w:rsidR="00F8502A" w:rsidRPr="00F8502A" w:rsidRDefault="00F8502A" w:rsidP="00C51410">
            <w:pPr>
              <w:rPr>
                <w:rFonts w:ascii="Cambria" w:hAnsi="Cambria" w:cs="Arial"/>
              </w:rPr>
            </w:pPr>
          </w:p>
        </w:tc>
        <w:tc>
          <w:tcPr>
            <w:tcW w:w="541" w:type="pct"/>
          </w:tcPr>
          <w:p w14:paraId="6A43277E"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694" w:type="pct"/>
          </w:tcPr>
          <w:p w14:paraId="2D4EEABC" w14:textId="77777777" w:rsidR="00F8502A" w:rsidRPr="00F8502A" w:rsidRDefault="00F8502A" w:rsidP="00C51410">
            <w:pPr>
              <w:jc w:val="center"/>
              <w:rPr>
                <w:rFonts w:ascii="Cambria" w:hAnsi="Cambria" w:cs="Arial"/>
              </w:rPr>
            </w:pPr>
            <w:r w:rsidRPr="00F8502A">
              <w:rPr>
                <w:rFonts w:ascii="Cambria" w:hAnsi="Cambria" w:cs="Arial"/>
              </w:rPr>
              <w:t>12 kişi için</w:t>
            </w:r>
          </w:p>
        </w:tc>
        <w:tc>
          <w:tcPr>
            <w:tcW w:w="595" w:type="pct"/>
          </w:tcPr>
          <w:p w14:paraId="478FFF98"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735" w:type="pct"/>
            <w:vMerge/>
          </w:tcPr>
          <w:p w14:paraId="7A4D4720" w14:textId="77777777" w:rsidR="00F8502A" w:rsidRPr="00F8502A" w:rsidRDefault="00F8502A" w:rsidP="00C51410">
            <w:pPr>
              <w:jc w:val="center"/>
              <w:rPr>
                <w:rFonts w:ascii="Cambria" w:hAnsi="Cambria" w:cs="Arial"/>
              </w:rPr>
            </w:pPr>
          </w:p>
        </w:tc>
      </w:tr>
    </w:tbl>
    <w:p w14:paraId="2336053F" w14:textId="77777777" w:rsidR="00F8502A" w:rsidRPr="00F8502A" w:rsidRDefault="00F8502A" w:rsidP="00F8502A">
      <w:pPr>
        <w:ind w:firstLine="708"/>
        <w:rPr>
          <w:rFonts w:ascii="Cambria" w:hAnsi="Cambria" w:cs="Arial"/>
          <w:bCs/>
        </w:rPr>
      </w:pPr>
    </w:p>
    <w:p w14:paraId="6A740014" w14:textId="77777777" w:rsidR="00F8502A" w:rsidRDefault="00F8502A" w:rsidP="00F8502A">
      <w:pPr>
        <w:ind w:firstLine="708"/>
        <w:rPr>
          <w:rFonts w:ascii="Cambria" w:hAnsi="Cambria" w:cs="Arial"/>
          <w:bCs/>
        </w:rPr>
      </w:pPr>
      <w:r w:rsidRPr="00F8502A">
        <w:rPr>
          <w:rFonts w:ascii="Cambria" w:hAnsi="Cambria" w:cs="Arial"/>
          <w:bCs/>
        </w:rPr>
        <w:t>Belediye Başkanı’nın, otopark alanı ile ilişkisi doğrudan sağlanacaktır.</w:t>
      </w:r>
    </w:p>
    <w:p w14:paraId="6E821301" w14:textId="77777777" w:rsidR="00FE3C9C" w:rsidRPr="00F8502A" w:rsidRDefault="00FE3C9C" w:rsidP="00F8502A">
      <w:pPr>
        <w:ind w:firstLine="708"/>
        <w:rPr>
          <w:rFonts w:ascii="Cambria" w:hAnsi="Cambria" w:cs="Arial"/>
          <w:bCs/>
        </w:rPr>
      </w:pPr>
    </w:p>
    <w:p w14:paraId="6B376682" w14:textId="77777777" w:rsidR="00F8502A" w:rsidRPr="00F8502A" w:rsidRDefault="00F8502A" w:rsidP="00F8502A">
      <w:pPr>
        <w:rPr>
          <w:rFonts w:ascii="Cambria" w:hAnsi="Cambria" w:cs="Arial"/>
          <w:b/>
          <w:bCs/>
        </w:rPr>
      </w:pPr>
    </w:p>
    <w:p w14:paraId="476477E5"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 xml:space="preserve">2.2. Özel kalem </w:t>
      </w:r>
    </w:p>
    <w:p w14:paraId="745870F8" w14:textId="77777777" w:rsidR="00F8502A" w:rsidRPr="00F8502A" w:rsidRDefault="00F8502A" w:rsidP="00F8502A">
      <w:pPr>
        <w:rPr>
          <w:rFonts w:ascii="Cambria" w:hAnsi="Cambria" w:cs="Arial"/>
          <w:b/>
          <w:bCs/>
        </w:rPr>
      </w:pPr>
    </w:p>
    <w:p w14:paraId="7FF2BFB1" w14:textId="77777777" w:rsidR="00F8502A" w:rsidRPr="00F8502A" w:rsidRDefault="00F8502A" w:rsidP="00F8502A">
      <w:pPr>
        <w:rPr>
          <w:rFonts w:ascii="Cambria" w:hAnsi="Cambria" w:cs="Arial"/>
        </w:rPr>
      </w:pPr>
      <w:r w:rsidRPr="00F8502A">
        <w:rPr>
          <w:rFonts w:ascii="Cambria" w:hAnsi="Cambria" w:cs="Arial"/>
          <w:b/>
          <w:bCs/>
        </w:rPr>
        <w:tab/>
      </w:r>
      <w:r w:rsidRPr="00F8502A">
        <w:rPr>
          <w:rFonts w:ascii="Cambria" w:hAnsi="Cambria" w:cs="Arial"/>
        </w:rPr>
        <w:t>Belediye Başkanı’nın her türlü programını yapan başkanın makamına en yakın ve en kolay ulaşılabilen birimidir.</w:t>
      </w:r>
    </w:p>
    <w:p w14:paraId="1EB0F532" w14:textId="77777777" w:rsidR="00F8502A" w:rsidRPr="00F8502A" w:rsidRDefault="00F8502A" w:rsidP="00F8502A">
      <w:pPr>
        <w:rPr>
          <w:rFonts w:ascii="Cambria" w:hAnsi="Cambria" w:cs="Arial"/>
        </w:rPr>
      </w:pP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1353"/>
        <w:gridCol w:w="1004"/>
        <w:gridCol w:w="1373"/>
        <w:gridCol w:w="1038"/>
        <w:gridCol w:w="1126"/>
      </w:tblGrid>
      <w:tr w:rsidR="00F8502A" w:rsidRPr="00F8502A" w14:paraId="1BF0945A" w14:textId="77777777" w:rsidTr="00C51410">
        <w:trPr>
          <w:trHeight w:val="524"/>
        </w:trPr>
        <w:tc>
          <w:tcPr>
            <w:tcW w:w="1660" w:type="pct"/>
          </w:tcPr>
          <w:p w14:paraId="05BB3770" w14:textId="77777777" w:rsidR="00F8502A" w:rsidRPr="00F8502A" w:rsidRDefault="00F8502A" w:rsidP="00C51410">
            <w:pPr>
              <w:rPr>
                <w:rFonts w:ascii="Cambria" w:hAnsi="Cambria" w:cs="Arial"/>
              </w:rPr>
            </w:pPr>
            <w:r w:rsidRPr="00F8502A">
              <w:rPr>
                <w:rFonts w:ascii="Cambria" w:hAnsi="Cambria" w:cs="Arial"/>
              </w:rPr>
              <w:t>MAHAL ADI</w:t>
            </w:r>
          </w:p>
        </w:tc>
        <w:tc>
          <w:tcPr>
            <w:tcW w:w="734" w:type="pct"/>
          </w:tcPr>
          <w:p w14:paraId="7A4A86F8" w14:textId="77777777" w:rsidR="00F8502A" w:rsidRPr="00F8502A" w:rsidRDefault="00F8502A" w:rsidP="00C51410">
            <w:pPr>
              <w:rPr>
                <w:rFonts w:ascii="Cambria" w:hAnsi="Cambria" w:cs="Arial"/>
              </w:rPr>
            </w:pPr>
            <w:r w:rsidRPr="00F8502A">
              <w:rPr>
                <w:rFonts w:ascii="Cambria" w:hAnsi="Cambria" w:cs="Arial"/>
              </w:rPr>
              <w:t>AÇIKLAMA</w:t>
            </w:r>
          </w:p>
        </w:tc>
        <w:tc>
          <w:tcPr>
            <w:tcW w:w="586" w:type="pct"/>
          </w:tcPr>
          <w:p w14:paraId="1828DCA5" w14:textId="77777777" w:rsidR="00F8502A" w:rsidRPr="00F8502A" w:rsidRDefault="00F8502A" w:rsidP="00C51410">
            <w:pPr>
              <w:jc w:val="center"/>
              <w:rPr>
                <w:rFonts w:ascii="Cambria" w:hAnsi="Cambria" w:cs="Arial"/>
              </w:rPr>
            </w:pPr>
            <w:r w:rsidRPr="00F8502A">
              <w:rPr>
                <w:rFonts w:ascii="Cambria" w:hAnsi="Cambria" w:cs="Arial"/>
              </w:rPr>
              <w:t>ADET</w:t>
            </w:r>
          </w:p>
        </w:tc>
        <w:tc>
          <w:tcPr>
            <w:tcW w:w="796" w:type="pct"/>
          </w:tcPr>
          <w:p w14:paraId="72A565DA"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605" w:type="pct"/>
          </w:tcPr>
          <w:p w14:paraId="4E415A13" w14:textId="77777777" w:rsidR="00F8502A" w:rsidRPr="00F8502A" w:rsidRDefault="00F8502A" w:rsidP="00C51410">
            <w:pPr>
              <w:jc w:val="center"/>
              <w:rPr>
                <w:rFonts w:ascii="Cambria" w:hAnsi="Cambria" w:cs="Arial"/>
              </w:rPr>
            </w:pPr>
            <w:r w:rsidRPr="00F8502A">
              <w:rPr>
                <w:rFonts w:ascii="Cambria" w:hAnsi="Cambria" w:cs="Arial"/>
              </w:rPr>
              <w:t>ALAN</w:t>
            </w:r>
          </w:p>
        </w:tc>
        <w:tc>
          <w:tcPr>
            <w:tcW w:w="619" w:type="pct"/>
          </w:tcPr>
          <w:p w14:paraId="3C296ABC"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56293FBE" w14:textId="77777777" w:rsidTr="00C51410">
        <w:tc>
          <w:tcPr>
            <w:tcW w:w="1660" w:type="pct"/>
          </w:tcPr>
          <w:p w14:paraId="7778034E" w14:textId="77777777" w:rsidR="00F8502A" w:rsidRPr="00F8502A" w:rsidRDefault="00F8502A" w:rsidP="00C51410">
            <w:pPr>
              <w:rPr>
                <w:rFonts w:ascii="Cambria" w:hAnsi="Cambria" w:cs="Arial"/>
              </w:rPr>
            </w:pPr>
            <w:r w:rsidRPr="00F8502A">
              <w:rPr>
                <w:rFonts w:ascii="Cambria" w:hAnsi="Cambria" w:cs="Arial"/>
              </w:rPr>
              <w:t>Makam odası</w:t>
            </w:r>
          </w:p>
        </w:tc>
        <w:tc>
          <w:tcPr>
            <w:tcW w:w="734" w:type="pct"/>
          </w:tcPr>
          <w:p w14:paraId="5223B388" w14:textId="77777777" w:rsidR="00F8502A" w:rsidRPr="00F8502A" w:rsidRDefault="00F8502A" w:rsidP="00C51410">
            <w:pPr>
              <w:rPr>
                <w:rFonts w:ascii="Cambria" w:hAnsi="Cambria" w:cs="Arial"/>
              </w:rPr>
            </w:pPr>
          </w:p>
        </w:tc>
        <w:tc>
          <w:tcPr>
            <w:tcW w:w="586" w:type="pct"/>
          </w:tcPr>
          <w:p w14:paraId="3EAB4D56"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4CC2A96B" w14:textId="77777777" w:rsidR="00F8502A" w:rsidRPr="00F8502A" w:rsidRDefault="00F8502A" w:rsidP="00C51410">
            <w:pPr>
              <w:jc w:val="center"/>
              <w:rPr>
                <w:rFonts w:ascii="Cambria" w:hAnsi="Cambria" w:cs="Arial"/>
              </w:rPr>
            </w:pPr>
            <w:r w:rsidRPr="00F8502A">
              <w:rPr>
                <w:rFonts w:ascii="Cambria" w:hAnsi="Cambria" w:cs="Arial"/>
              </w:rPr>
              <w:t>5 kişi</w:t>
            </w:r>
          </w:p>
        </w:tc>
        <w:tc>
          <w:tcPr>
            <w:tcW w:w="605" w:type="pct"/>
          </w:tcPr>
          <w:p w14:paraId="62EA4B28"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619" w:type="pct"/>
            <w:vMerge w:val="restart"/>
            <w:vAlign w:val="center"/>
          </w:tcPr>
          <w:p w14:paraId="51521CD7" w14:textId="77777777" w:rsidR="00F8502A" w:rsidRPr="00F8502A" w:rsidRDefault="00F8502A" w:rsidP="00C51410">
            <w:pPr>
              <w:jc w:val="center"/>
              <w:rPr>
                <w:rFonts w:ascii="Cambria" w:hAnsi="Cambria" w:cs="Arial"/>
                <w:b/>
                <w:bCs/>
              </w:rPr>
            </w:pPr>
            <w:r w:rsidRPr="00F8502A">
              <w:rPr>
                <w:rFonts w:ascii="Cambria" w:hAnsi="Cambria" w:cs="Arial"/>
                <w:b/>
                <w:bCs/>
              </w:rPr>
              <w:t>188 m²</w:t>
            </w:r>
          </w:p>
        </w:tc>
      </w:tr>
      <w:tr w:rsidR="00F8502A" w:rsidRPr="00F8502A" w14:paraId="582E904D" w14:textId="77777777" w:rsidTr="00C51410">
        <w:tc>
          <w:tcPr>
            <w:tcW w:w="1660" w:type="pct"/>
          </w:tcPr>
          <w:p w14:paraId="077F3B7C" w14:textId="77777777" w:rsidR="00F8502A" w:rsidRPr="00F8502A" w:rsidRDefault="00F8502A" w:rsidP="00C51410">
            <w:pPr>
              <w:rPr>
                <w:rFonts w:ascii="Cambria" w:hAnsi="Cambria" w:cs="Arial"/>
              </w:rPr>
            </w:pPr>
            <w:r w:rsidRPr="00F8502A">
              <w:rPr>
                <w:rFonts w:ascii="Cambria" w:hAnsi="Cambria" w:cs="Arial"/>
              </w:rPr>
              <w:t>Sekreter odası</w:t>
            </w:r>
          </w:p>
        </w:tc>
        <w:tc>
          <w:tcPr>
            <w:tcW w:w="734" w:type="pct"/>
          </w:tcPr>
          <w:p w14:paraId="3719C742" w14:textId="77777777" w:rsidR="00F8502A" w:rsidRPr="00F8502A" w:rsidRDefault="00F8502A" w:rsidP="00C51410">
            <w:pPr>
              <w:rPr>
                <w:rFonts w:ascii="Cambria" w:hAnsi="Cambria" w:cs="Arial"/>
              </w:rPr>
            </w:pPr>
          </w:p>
        </w:tc>
        <w:tc>
          <w:tcPr>
            <w:tcW w:w="586" w:type="pct"/>
          </w:tcPr>
          <w:p w14:paraId="72FE0631"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16407020" w14:textId="77777777" w:rsidR="00F8502A" w:rsidRPr="00F8502A" w:rsidRDefault="00F8502A" w:rsidP="00C51410">
            <w:pPr>
              <w:jc w:val="center"/>
              <w:rPr>
                <w:rFonts w:ascii="Cambria" w:hAnsi="Cambria" w:cs="Arial"/>
              </w:rPr>
            </w:pPr>
            <w:r w:rsidRPr="00F8502A">
              <w:rPr>
                <w:rFonts w:ascii="Cambria" w:hAnsi="Cambria" w:cs="Arial"/>
              </w:rPr>
              <w:t>3 kişi</w:t>
            </w:r>
          </w:p>
        </w:tc>
        <w:tc>
          <w:tcPr>
            <w:tcW w:w="605" w:type="pct"/>
          </w:tcPr>
          <w:p w14:paraId="411A4BE0"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619" w:type="pct"/>
            <w:vMerge/>
          </w:tcPr>
          <w:p w14:paraId="28DD9875" w14:textId="77777777" w:rsidR="00F8502A" w:rsidRPr="00F8502A" w:rsidRDefault="00F8502A" w:rsidP="00C51410">
            <w:pPr>
              <w:jc w:val="center"/>
              <w:rPr>
                <w:rFonts w:ascii="Cambria" w:hAnsi="Cambria" w:cs="Arial"/>
              </w:rPr>
            </w:pPr>
          </w:p>
        </w:tc>
      </w:tr>
      <w:tr w:rsidR="00F8502A" w:rsidRPr="00F8502A" w14:paraId="712F7AED" w14:textId="77777777" w:rsidTr="00C51410">
        <w:tc>
          <w:tcPr>
            <w:tcW w:w="1660" w:type="pct"/>
          </w:tcPr>
          <w:p w14:paraId="0D62C4F9" w14:textId="77777777" w:rsidR="00F8502A" w:rsidRPr="00F8502A" w:rsidRDefault="00F8502A" w:rsidP="00C51410">
            <w:pPr>
              <w:rPr>
                <w:rFonts w:ascii="Cambria" w:hAnsi="Cambria" w:cs="Arial"/>
              </w:rPr>
            </w:pPr>
            <w:r w:rsidRPr="00F8502A">
              <w:rPr>
                <w:rFonts w:ascii="Cambria" w:hAnsi="Cambria" w:cs="Arial"/>
              </w:rPr>
              <w:t>Hizmetli odası</w:t>
            </w:r>
          </w:p>
        </w:tc>
        <w:tc>
          <w:tcPr>
            <w:tcW w:w="734" w:type="pct"/>
          </w:tcPr>
          <w:p w14:paraId="212B469F" w14:textId="77777777" w:rsidR="00F8502A" w:rsidRPr="00F8502A" w:rsidRDefault="00F8502A" w:rsidP="00C51410">
            <w:pPr>
              <w:rPr>
                <w:rFonts w:ascii="Cambria" w:hAnsi="Cambria" w:cs="Arial"/>
              </w:rPr>
            </w:pPr>
          </w:p>
        </w:tc>
        <w:tc>
          <w:tcPr>
            <w:tcW w:w="586" w:type="pct"/>
          </w:tcPr>
          <w:p w14:paraId="14410427"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1D48FD19" w14:textId="77777777" w:rsidR="00F8502A" w:rsidRPr="00F8502A" w:rsidRDefault="00F8502A" w:rsidP="00C51410">
            <w:pPr>
              <w:jc w:val="center"/>
              <w:rPr>
                <w:rFonts w:ascii="Cambria" w:hAnsi="Cambria" w:cs="Arial"/>
              </w:rPr>
            </w:pPr>
            <w:r w:rsidRPr="00F8502A">
              <w:rPr>
                <w:rFonts w:ascii="Cambria" w:hAnsi="Cambria" w:cs="Arial"/>
              </w:rPr>
              <w:t>1 kişi</w:t>
            </w:r>
          </w:p>
        </w:tc>
        <w:tc>
          <w:tcPr>
            <w:tcW w:w="605" w:type="pct"/>
          </w:tcPr>
          <w:p w14:paraId="14227303" w14:textId="77777777" w:rsidR="00F8502A" w:rsidRPr="00F8502A" w:rsidRDefault="00F8502A" w:rsidP="00C51410">
            <w:pPr>
              <w:jc w:val="center"/>
              <w:rPr>
                <w:rFonts w:ascii="Cambria" w:hAnsi="Cambria" w:cs="Arial"/>
              </w:rPr>
            </w:pPr>
            <w:r w:rsidRPr="00F8502A">
              <w:rPr>
                <w:rFonts w:ascii="Cambria" w:hAnsi="Cambria" w:cs="Arial"/>
              </w:rPr>
              <w:t>16 m²</w:t>
            </w:r>
          </w:p>
        </w:tc>
        <w:tc>
          <w:tcPr>
            <w:tcW w:w="619" w:type="pct"/>
            <w:vMerge/>
          </w:tcPr>
          <w:p w14:paraId="08A30625" w14:textId="77777777" w:rsidR="00F8502A" w:rsidRPr="00F8502A" w:rsidRDefault="00F8502A" w:rsidP="00C51410">
            <w:pPr>
              <w:jc w:val="center"/>
              <w:rPr>
                <w:rFonts w:ascii="Cambria" w:hAnsi="Cambria" w:cs="Arial"/>
              </w:rPr>
            </w:pPr>
          </w:p>
        </w:tc>
      </w:tr>
      <w:tr w:rsidR="00F8502A" w:rsidRPr="00F8502A" w14:paraId="7ACFF4F3" w14:textId="77777777" w:rsidTr="00C51410">
        <w:tc>
          <w:tcPr>
            <w:tcW w:w="1660" w:type="pct"/>
          </w:tcPr>
          <w:p w14:paraId="458BCCDC" w14:textId="77777777" w:rsidR="00F8502A" w:rsidRPr="00F8502A" w:rsidRDefault="00F8502A" w:rsidP="00C51410">
            <w:pPr>
              <w:rPr>
                <w:rFonts w:ascii="Cambria" w:hAnsi="Cambria" w:cs="Arial"/>
              </w:rPr>
            </w:pPr>
            <w:r w:rsidRPr="00F8502A">
              <w:rPr>
                <w:rFonts w:ascii="Cambria" w:hAnsi="Cambria" w:cs="Arial"/>
              </w:rPr>
              <w:t>Şoför ve koruma odası</w:t>
            </w:r>
          </w:p>
        </w:tc>
        <w:tc>
          <w:tcPr>
            <w:tcW w:w="734" w:type="pct"/>
          </w:tcPr>
          <w:p w14:paraId="1F3EEA04" w14:textId="77777777" w:rsidR="00F8502A" w:rsidRPr="00F8502A" w:rsidRDefault="00F8502A" w:rsidP="00C51410">
            <w:pPr>
              <w:rPr>
                <w:rFonts w:ascii="Cambria" w:hAnsi="Cambria" w:cs="Arial"/>
              </w:rPr>
            </w:pPr>
          </w:p>
        </w:tc>
        <w:tc>
          <w:tcPr>
            <w:tcW w:w="586" w:type="pct"/>
          </w:tcPr>
          <w:p w14:paraId="4BA469FA"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7D828371" w14:textId="77777777" w:rsidR="00F8502A" w:rsidRPr="00F8502A" w:rsidRDefault="00F8502A" w:rsidP="00C51410">
            <w:pPr>
              <w:jc w:val="center"/>
              <w:rPr>
                <w:rFonts w:ascii="Cambria" w:hAnsi="Cambria" w:cs="Arial"/>
              </w:rPr>
            </w:pPr>
            <w:r w:rsidRPr="00F8502A">
              <w:rPr>
                <w:rFonts w:ascii="Cambria" w:hAnsi="Cambria" w:cs="Arial"/>
              </w:rPr>
              <w:t>2 kişi</w:t>
            </w:r>
          </w:p>
        </w:tc>
        <w:tc>
          <w:tcPr>
            <w:tcW w:w="605" w:type="pct"/>
          </w:tcPr>
          <w:p w14:paraId="12F98E46" w14:textId="77777777" w:rsidR="00F8502A" w:rsidRPr="00F8502A" w:rsidRDefault="00F8502A" w:rsidP="00C51410">
            <w:pPr>
              <w:jc w:val="center"/>
              <w:rPr>
                <w:rFonts w:ascii="Cambria" w:hAnsi="Cambria" w:cs="Arial"/>
              </w:rPr>
            </w:pPr>
            <w:r w:rsidRPr="00F8502A">
              <w:rPr>
                <w:rFonts w:ascii="Cambria" w:hAnsi="Cambria" w:cs="Arial"/>
              </w:rPr>
              <w:t>16 m²</w:t>
            </w:r>
          </w:p>
        </w:tc>
        <w:tc>
          <w:tcPr>
            <w:tcW w:w="619" w:type="pct"/>
            <w:vMerge/>
          </w:tcPr>
          <w:p w14:paraId="0AD3CF9A" w14:textId="77777777" w:rsidR="00F8502A" w:rsidRPr="00F8502A" w:rsidRDefault="00F8502A" w:rsidP="00C51410">
            <w:pPr>
              <w:jc w:val="center"/>
              <w:rPr>
                <w:rFonts w:ascii="Cambria" w:hAnsi="Cambria" w:cs="Arial"/>
              </w:rPr>
            </w:pPr>
          </w:p>
        </w:tc>
      </w:tr>
      <w:tr w:rsidR="00F8502A" w:rsidRPr="00F8502A" w14:paraId="7E34FFC8" w14:textId="77777777" w:rsidTr="00C51410">
        <w:tc>
          <w:tcPr>
            <w:tcW w:w="1660" w:type="pct"/>
          </w:tcPr>
          <w:p w14:paraId="16F4FC5A" w14:textId="77777777" w:rsidR="00F8502A" w:rsidRPr="00F8502A" w:rsidRDefault="00F8502A" w:rsidP="00C51410">
            <w:pPr>
              <w:rPr>
                <w:rFonts w:ascii="Cambria" w:hAnsi="Cambria" w:cs="Arial"/>
              </w:rPr>
            </w:pPr>
            <w:r w:rsidRPr="00F8502A">
              <w:rPr>
                <w:rFonts w:ascii="Cambria" w:hAnsi="Cambria" w:cs="Arial"/>
              </w:rPr>
              <w:t>Görüşme ve bekleme odası</w:t>
            </w:r>
          </w:p>
        </w:tc>
        <w:tc>
          <w:tcPr>
            <w:tcW w:w="734" w:type="pct"/>
          </w:tcPr>
          <w:p w14:paraId="4F81B5BA" w14:textId="77777777" w:rsidR="00F8502A" w:rsidRPr="00F8502A" w:rsidRDefault="00F8502A" w:rsidP="00C51410">
            <w:pPr>
              <w:rPr>
                <w:rFonts w:ascii="Cambria" w:hAnsi="Cambria" w:cs="Arial"/>
              </w:rPr>
            </w:pPr>
          </w:p>
        </w:tc>
        <w:tc>
          <w:tcPr>
            <w:tcW w:w="586" w:type="pct"/>
          </w:tcPr>
          <w:p w14:paraId="3E2580C7"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3FCA34D3" w14:textId="77777777" w:rsidR="00F8502A" w:rsidRPr="00F8502A" w:rsidRDefault="00F8502A" w:rsidP="00C51410">
            <w:pPr>
              <w:jc w:val="center"/>
              <w:rPr>
                <w:rFonts w:ascii="Cambria" w:hAnsi="Cambria" w:cs="Arial"/>
              </w:rPr>
            </w:pPr>
            <w:r w:rsidRPr="00F8502A">
              <w:rPr>
                <w:rFonts w:ascii="Cambria" w:hAnsi="Cambria" w:cs="Arial"/>
              </w:rPr>
              <w:t>12 kişi</w:t>
            </w:r>
          </w:p>
        </w:tc>
        <w:tc>
          <w:tcPr>
            <w:tcW w:w="605" w:type="pct"/>
          </w:tcPr>
          <w:p w14:paraId="4B595705" w14:textId="77777777" w:rsidR="00F8502A" w:rsidRPr="00F8502A" w:rsidRDefault="00F8502A" w:rsidP="00C51410">
            <w:pPr>
              <w:jc w:val="center"/>
              <w:rPr>
                <w:rFonts w:ascii="Cambria" w:hAnsi="Cambria" w:cs="Arial"/>
              </w:rPr>
            </w:pPr>
            <w:r w:rsidRPr="00F8502A">
              <w:rPr>
                <w:rFonts w:ascii="Cambria" w:hAnsi="Cambria" w:cs="Arial"/>
              </w:rPr>
              <w:t>60 m²</w:t>
            </w:r>
          </w:p>
        </w:tc>
        <w:tc>
          <w:tcPr>
            <w:tcW w:w="619" w:type="pct"/>
            <w:vMerge/>
          </w:tcPr>
          <w:p w14:paraId="3D6C48E3" w14:textId="77777777" w:rsidR="00F8502A" w:rsidRPr="00F8502A" w:rsidRDefault="00F8502A" w:rsidP="00C51410">
            <w:pPr>
              <w:jc w:val="center"/>
              <w:rPr>
                <w:rFonts w:ascii="Cambria" w:hAnsi="Cambria" w:cs="Arial"/>
              </w:rPr>
            </w:pPr>
          </w:p>
        </w:tc>
      </w:tr>
      <w:tr w:rsidR="00F8502A" w:rsidRPr="00F8502A" w14:paraId="6A978C29" w14:textId="77777777" w:rsidTr="00C51410">
        <w:trPr>
          <w:trHeight w:val="346"/>
        </w:trPr>
        <w:tc>
          <w:tcPr>
            <w:tcW w:w="1660" w:type="pct"/>
          </w:tcPr>
          <w:p w14:paraId="52459B42" w14:textId="77777777" w:rsidR="00F8502A" w:rsidRPr="00F8502A" w:rsidRDefault="00F8502A" w:rsidP="00C51410">
            <w:pPr>
              <w:rPr>
                <w:rFonts w:ascii="Cambria" w:hAnsi="Cambria" w:cs="Arial"/>
              </w:rPr>
            </w:pPr>
            <w:r w:rsidRPr="00F8502A">
              <w:rPr>
                <w:rFonts w:ascii="Cambria" w:hAnsi="Cambria" w:cs="Arial"/>
              </w:rPr>
              <w:t>Çay ve çeşitli ikram hazırlama odası</w:t>
            </w:r>
          </w:p>
        </w:tc>
        <w:tc>
          <w:tcPr>
            <w:tcW w:w="734" w:type="pct"/>
          </w:tcPr>
          <w:p w14:paraId="536219B4" w14:textId="77777777" w:rsidR="00F8502A" w:rsidRPr="00F8502A" w:rsidRDefault="00F8502A" w:rsidP="00C51410">
            <w:pPr>
              <w:rPr>
                <w:rFonts w:ascii="Cambria" w:hAnsi="Cambria" w:cs="Arial"/>
              </w:rPr>
            </w:pPr>
          </w:p>
        </w:tc>
        <w:tc>
          <w:tcPr>
            <w:tcW w:w="586" w:type="pct"/>
          </w:tcPr>
          <w:p w14:paraId="7580E95A"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796" w:type="pct"/>
          </w:tcPr>
          <w:p w14:paraId="6D850F2A" w14:textId="77777777" w:rsidR="00F8502A" w:rsidRPr="00F8502A" w:rsidRDefault="00F8502A" w:rsidP="00C51410">
            <w:pPr>
              <w:jc w:val="center"/>
              <w:rPr>
                <w:rFonts w:ascii="Cambria" w:hAnsi="Cambria" w:cs="Arial"/>
              </w:rPr>
            </w:pPr>
            <w:r w:rsidRPr="00F8502A">
              <w:rPr>
                <w:rFonts w:ascii="Cambria" w:hAnsi="Cambria" w:cs="Arial"/>
              </w:rPr>
              <w:t>1 kişi</w:t>
            </w:r>
          </w:p>
        </w:tc>
        <w:tc>
          <w:tcPr>
            <w:tcW w:w="605" w:type="pct"/>
          </w:tcPr>
          <w:p w14:paraId="24A3A6A3"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619" w:type="pct"/>
            <w:vMerge/>
          </w:tcPr>
          <w:p w14:paraId="353C6FBE" w14:textId="77777777" w:rsidR="00F8502A" w:rsidRPr="00F8502A" w:rsidRDefault="00F8502A" w:rsidP="00C51410">
            <w:pPr>
              <w:jc w:val="center"/>
              <w:rPr>
                <w:rFonts w:ascii="Cambria" w:hAnsi="Cambria" w:cs="Arial"/>
              </w:rPr>
            </w:pPr>
          </w:p>
        </w:tc>
      </w:tr>
    </w:tbl>
    <w:p w14:paraId="4CE50FE5" w14:textId="77777777" w:rsidR="00F8502A" w:rsidRDefault="00F8502A" w:rsidP="00F8502A">
      <w:pPr>
        <w:rPr>
          <w:rFonts w:ascii="Cambria" w:hAnsi="Cambria" w:cs="Arial"/>
          <w:b/>
          <w:bCs/>
        </w:rPr>
      </w:pPr>
    </w:p>
    <w:p w14:paraId="0F1FF8D0" w14:textId="77777777" w:rsidR="00FE3C9C" w:rsidRDefault="00FE3C9C" w:rsidP="00F8502A">
      <w:pPr>
        <w:rPr>
          <w:rFonts w:ascii="Cambria" w:hAnsi="Cambria" w:cs="Arial"/>
          <w:b/>
          <w:bCs/>
        </w:rPr>
      </w:pPr>
    </w:p>
    <w:p w14:paraId="58990952" w14:textId="77777777" w:rsidR="00FE3C9C" w:rsidRDefault="00FE3C9C" w:rsidP="00F8502A">
      <w:pPr>
        <w:rPr>
          <w:rFonts w:ascii="Cambria" w:hAnsi="Cambria" w:cs="Arial"/>
          <w:b/>
          <w:bCs/>
        </w:rPr>
      </w:pPr>
    </w:p>
    <w:p w14:paraId="02076CC1" w14:textId="77777777" w:rsidR="00FE3C9C" w:rsidRDefault="00FE3C9C" w:rsidP="00F8502A">
      <w:pPr>
        <w:rPr>
          <w:rFonts w:ascii="Cambria" w:hAnsi="Cambria" w:cs="Arial"/>
          <w:b/>
          <w:bCs/>
        </w:rPr>
      </w:pPr>
    </w:p>
    <w:p w14:paraId="71E3D30B" w14:textId="77777777" w:rsidR="00FE3C9C" w:rsidRDefault="00FE3C9C" w:rsidP="00F8502A">
      <w:pPr>
        <w:rPr>
          <w:rFonts w:ascii="Cambria" w:hAnsi="Cambria" w:cs="Arial"/>
          <w:b/>
          <w:bCs/>
        </w:rPr>
      </w:pPr>
    </w:p>
    <w:p w14:paraId="4C245046" w14:textId="77777777" w:rsidR="00FE3C9C" w:rsidRDefault="00FE3C9C" w:rsidP="00F8502A">
      <w:pPr>
        <w:rPr>
          <w:rFonts w:ascii="Cambria" w:hAnsi="Cambria" w:cs="Arial"/>
          <w:b/>
          <w:bCs/>
        </w:rPr>
      </w:pPr>
    </w:p>
    <w:p w14:paraId="282860FA" w14:textId="77777777" w:rsidR="00FE3C9C" w:rsidRDefault="00FE3C9C" w:rsidP="00F8502A">
      <w:pPr>
        <w:rPr>
          <w:rFonts w:ascii="Cambria" w:hAnsi="Cambria" w:cs="Arial"/>
          <w:b/>
          <w:bCs/>
        </w:rPr>
      </w:pPr>
    </w:p>
    <w:p w14:paraId="301D1E9A" w14:textId="77777777" w:rsidR="00FE3C9C" w:rsidRPr="00F8502A" w:rsidRDefault="00FE3C9C" w:rsidP="00F8502A">
      <w:pPr>
        <w:rPr>
          <w:rFonts w:ascii="Cambria" w:hAnsi="Cambria" w:cs="Arial"/>
          <w:b/>
          <w:bCs/>
        </w:rPr>
      </w:pPr>
    </w:p>
    <w:p w14:paraId="0A9FAB5F"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 xml:space="preserve">2.3. Başkan Yardımcıları </w:t>
      </w:r>
    </w:p>
    <w:p w14:paraId="2A7E138F" w14:textId="77777777" w:rsidR="00F8502A" w:rsidRPr="00F8502A" w:rsidRDefault="00F8502A" w:rsidP="00F8502A">
      <w:pPr>
        <w:rPr>
          <w:rFonts w:ascii="Cambria" w:hAnsi="Cambria" w:cs="Arial"/>
          <w:b/>
          <w:bCs/>
        </w:rPr>
      </w:pPr>
    </w:p>
    <w:p w14:paraId="41C129B1" w14:textId="77777777" w:rsidR="00F8502A" w:rsidRPr="00F8502A" w:rsidRDefault="00F8502A" w:rsidP="00F8502A">
      <w:pPr>
        <w:ind w:firstLine="708"/>
        <w:rPr>
          <w:rFonts w:ascii="Cambria" w:hAnsi="Cambria" w:cs="Arial"/>
        </w:rPr>
      </w:pPr>
      <w:r w:rsidRPr="00F8502A">
        <w:rPr>
          <w:rFonts w:ascii="Cambria" w:hAnsi="Cambria" w:cs="Arial"/>
        </w:rPr>
        <w:t>4 adet Başkan Yardımcıları bulunmakta olup, her bir kişi için 96m² olmalıdır.</w:t>
      </w:r>
    </w:p>
    <w:p w14:paraId="2A6955DA" w14:textId="77777777" w:rsidR="00F8502A" w:rsidRPr="00F8502A" w:rsidRDefault="00F8502A" w:rsidP="00F8502A">
      <w:pPr>
        <w:ind w:firstLine="708"/>
        <w:rPr>
          <w:rFonts w:ascii="Cambria" w:hAnsi="Cambria" w:cs="Arial"/>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1399"/>
        <w:gridCol w:w="1027"/>
        <w:gridCol w:w="1418"/>
        <w:gridCol w:w="1048"/>
        <w:gridCol w:w="1921"/>
      </w:tblGrid>
      <w:tr w:rsidR="00F8502A" w:rsidRPr="00F8502A" w14:paraId="66204ADC" w14:textId="77777777" w:rsidTr="00C51410">
        <w:trPr>
          <w:trHeight w:val="232"/>
        </w:trPr>
        <w:tc>
          <w:tcPr>
            <w:tcW w:w="1099" w:type="pct"/>
          </w:tcPr>
          <w:p w14:paraId="260F4AEA" w14:textId="77777777" w:rsidR="00F8502A" w:rsidRPr="00F8502A" w:rsidRDefault="00F8502A" w:rsidP="00C51410">
            <w:pPr>
              <w:rPr>
                <w:rFonts w:ascii="Cambria" w:hAnsi="Cambria" w:cs="Arial"/>
                <w:b/>
                <w:bCs/>
              </w:rPr>
            </w:pPr>
            <w:r w:rsidRPr="00F8502A">
              <w:rPr>
                <w:rFonts w:ascii="Cambria" w:hAnsi="Cambria" w:cs="Arial"/>
              </w:rPr>
              <w:t>MAHAL ADI</w:t>
            </w:r>
          </w:p>
        </w:tc>
        <w:tc>
          <w:tcPr>
            <w:tcW w:w="801" w:type="pct"/>
          </w:tcPr>
          <w:p w14:paraId="33B9A7C2" w14:textId="77777777" w:rsidR="00F8502A" w:rsidRPr="00F8502A" w:rsidRDefault="00F8502A" w:rsidP="00C51410">
            <w:pPr>
              <w:rPr>
                <w:rFonts w:ascii="Cambria" w:hAnsi="Cambria" w:cs="Arial"/>
                <w:b/>
                <w:bCs/>
              </w:rPr>
            </w:pPr>
            <w:r w:rsidRPr="00F8502A">
              <w:rPr>
                <w:rFonts w:ascii="Cambria" w:hAnsi="Cambria" w:cs="Arial"/>
              </w:rPr>
              <w:t>AÇIKLAMA</w:t>
            </w:r>
          </w:p>
        </w:tc>
        <w:tc>
          <w:tcPr>
            <w:tcW w:w="588" w:type="pct"/>
          </w:tcPr>
          <w:p w14:paraId="74659284" w14:textId="77777777" w:rsidR="00F8502A" w:rsidRPr="00F8502A" w:rsidRDefault="00F8502A" w:rsidP="00C51410">
            <w:pPr>
              <w:jc w:val="center"/>
              <w:rPr>
                <w:rFonts w:ascii="Cambria" w:hAnsi="Cambria" w:cs="Arial"/>
                <w:b/>
                <w:bCs/>
              </w:rPr>
            </w:pPr>
            <w:r w:rsidRPr="00F8502A">
              <w:rPr>
                <w:rFonts w:ascii="Cambria" w:hAnsi="Cambria" w:cs="Arial"/>
              </w:rPr>
              <w:t>ADET</w:t>
            </w:r>
          </w:p>
        </w:tc>
        <w:tc>
          <w:tcPr>
            <w:tcW w:w="812" w:type="pct"/>
          </w:tcPr>
          <w:p w14:paraId="77B2D85F" w14:textId="77777777" w:rsidR="00F8502A" w:rsidRPr="00F8502A" w:rsidRDefault="00F8502A" w:rsidP="00C51410">
            <w:pPr>
              <w:jc w:val="center"/>
              <w:rPr>
                <w:rFonts w:ascii="Cambria" w:hAnsi="Cambria" w:cs="Arial"/>
                <w:b/>
                <w:bCs/>
              </w:rPr>
            </w:pPr>
            <w:r w:rsidRPr="00F8502A">
              <w:rPr>
                <w:rFonts w:ascii="Cambria" w:hAnsi="Cambria" w:cs="Arial"/>
              </w:rPr>
              <w:t>KİŞİ SAYISI</w:t>
            </w:r>
          </w:p>
        </w:tc>
        <w:tc>
          <w:tcPr>
            <w:tcW w:w="600" w:type="pct"/>
          </w:tcPr>
          <w:p w14:paraId="2323AF9F" w14:textId="77777777" w:rsidR="00F8502A" w:rsidRPr="00F8502A" w:rsidRDefault="00F8502A" w:rsidP="00C51410">
            <w:pPr>
              <w:jc w:val="center"/>
              <w:rPr>
                <w:rFonts w:ascii="Cambria" w:hAnsi="Cambria" w:cs="Arial"/>
                <w:b/>
                <w:bCs/>
              </w:rPr>
            </w:pPr>
            <w:r w:rsidRPr="00F8502A">
              <w:rPr>
                <w:rFonts w:ascii="Cambria" w:hAnsi="Cambria" w:cs="Arial"/>
              </w:rPr>
              <w:t>ALAN</w:t>
            </w:r>
          </w:p>
        </w:tc>
        <w:tc>
          <w:tcPr>
            <w:tcW w:w="1100" w:type="pct"/>
          </w:tcPr>
          <w:p w14:paraId="2B152B06" w14:textId="77777777" w:rsidR="00F8502A" w:rsidRPr="00F8502A" w:rsidRDefault="00F8502A" w:rsidP="00C51410">
            <w:pPr>
              <w:jc w:val="center"/>
              <w:rPr>
                <w:rFonts w:ascii="Cambria" w:hAnsi="Cambria" w:cs="Arial"/>
                <w:b/>
                <w:bCs/>
              </w:rPr>
            </w:pPr>
            <w:r w:rsidRPr="00F8502A">
              <w:rPr>
                <w:rFonts w:ascii="Cambria" w:hAnsi="Cambria" w:cs="Arial"/>
              </w:rPr>
              <w:t>TOPLAM   ALAN</w:t>
            </w:r>
          </w:p>
        </w:tc>
      </w:tr>
      <w:tr w:rsidR="00F8502A" w:rsidRPr="00F8502A" w14:paraId="27F4AF73" w14:textId="77777777" w:rsidTr="00C51410">
        <w:trPr>
          <w:trHeight w:val="294"/>
        </w:trPr>
        <w:tc>
          <w:tcPr>
            <w:tcW w:w="1099" w:type="pct"/>
          </w:tcPr>
          <w:p w14:paraId="7FE4D746" w14:textId="77777777" w:rsidR="00F8502A" w:rsidRPr="00F8502A" w:rsidRDefault="00F8502A" w:rsidP="00C51410">
            <w:pPr>
              <w:rPr>
                <w:rFonts w:ascii="Cambria" w:hAnsi="Cambria" w:cs="Arial"/>
              </w:rPr>
            </w:pPr>
            <w:r w:rsidRPr="00F8502A">
              <w:rPr>
                <w:rFonts w:ascii="Cambria" w:hAnsi="Cambria" w:cs="Arial"/>
              </w:rPr>
              <w:t>Makam odası</w:t>
            </w:r>
          </w:p>
        </w:tc>
        <w:tc>
          <w:tcPr>
            <w:tcW w:w="801" w:type="pct"/>
          </w:tcPr>
          <w:p w14:paraId="09239437" w14:textId="77777777" w:rsidR="00F8502A" w:rsidRPr="00F8502A" w:rsidRDefault="00F8502A" w:rsidP="00C51410">
            <w:pPr>
              <w:rPr>
                <w:rFonts w:ascii="Cambria" w:hAnsi="Cambria" w:cs="Arial"/>
              </w:rPr>
            </w:pPr>
            <w:r w:rsidRPr="00F8502A">
              <w:rPr>
                <w:rFonts w:ascii="Cambria" w:hAnsi="Cambria" w:cs="Arial"/>
              </w:rPr>
              <w:t>48x4=192</w:t>
            </w:r>
          </w:p>
        </w:tc>
        <w:tc>
          <w:tcPr>
            <w:tcW w:w="588" w:type="pct"/>
          </w:tcPr>
          <w:p w14:paraId="34F9B828" w14:textId="77777777" w:rsidR="00F8502A" w:rsidRPr="00F8502A" w:rsidRDefault="00F8502A" w:rsidP="00C51410">
            <w:pPr>
              <w:jc w:val="center"/>
              <w:rPr>
                <w:rFonts w:ascii="Cambria" w:hAnsi="Cambria" w:cs="Arial"/>
              </w:rPr>
            </w:pPr>
            <w:r w:rsidRPr="00F8502A">
              <w:rPr>
                <w:rFonts w:ascii="Cambria" w:hAnsi="Cambria" w:cs="Arial"/>
              </w:rPr>
              <w:t>4 adet</w:t>
            </w:r>
          </w:p>
        </w:tc>
        <w:tc>
          <w:tcPr>
            <w:tcW w:w="812" w:type="pct"/>
          </w:tcPr>
          <w:p w14:paraId="6B1A9685" w14:textId="77777777" w:rsidR="00F8502A" w:rsidRPr="00F8502A" w:rsidRDefault="00F8502A" w:rsidP="00C51410">
            <w:pPr>
              <w:jc w:val="center"/>
              <w:rPr>
                <w:rFonts w:ascii="Cambria" w:hAnsi="Cambria" w:cs="Arial"/>
              </w:rPr>
            </w:pPr>
            <w:r w:rsidRPr="00F8502A">
              <w:rPr>
                <w:rFonts w:ascii="Cambria" w:hAnsi="Cambria" w:cs="Arial"/>
              </w:rPr>
              <w:t>4 kişi için</w:t>
            </w:r>
          </w:p>
        </w:tc>
        <w:tc>
          <w:tcPr>
            <w:tcW w:w="600" w:type="pct"/>
          </w:tcPr>
          <w:p w14:paraId="760D4ACC"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1100" w:type="pct"/>
            <w:vMerge w:val="restart"/>
            <w:vAlign w:val="center"/>
          </w:tcPr>
          <w:p w14:paraId="76FB7642" w14:textId="77777777" w:rsidR="00F8502A" w:rsidRPr="00F8502A" w:rsidRDefault="00F8502A" w:rsidP="00C51410">
            <w:pPr>
              <w:ind w:right="-108"/>
              <w:jc w:val="center"/>
              <w:rPr>
                <w:rFonts w:ascii="Cambria" w:hAnsi="Cambria" w:cs="Arial"/>
                <w:b/>
                <w:bCs/>
              </w:rPr>
            </w:pPr>
            <w:r w:rsidRPr="00F8502A">
              <w:rPr>
                <w:rFonts w:ascii="Cambria" w:hAnsi="Cambria" w:cs="Arial"/>
                <w:b/>
                <w:bCs/>
              </w:rPr>
              <w:t>384 m²</w:t>
            </w:r>
          </w:p>
        </w:tc>
      </w:tr>
      <w:tr w:rsidR="00F8502A" w:rsidRPr="00F8502A" w14:paraId="4F083E80" w14:textId="77777777" w:rsidTr="00C51410">
        <w:trPr>
          <w:trHeight w:val="129"/>
        </w:trPr>
        <w:tc>
          <w:tcPr>
            <w:tcW w:w="1099" w:type="pct"/>
          </w:tcPr>
          <w:p w14:paraId="70FB90C9" w14:textId="77777777" w:rsidR="00F8502A" w:rsidRPr="00F8502A" w:rsidRDefault="00F8502A" w:rsidP="00C51410">
            <w:pPr>
              <w:rPr>
                <w:rFonts w:ascii="Cambria" w:hAnsi="Cambria" w:cs="Arial"/>
              </w:rPr>
            </w:pPr>
            <w:r w:rsidRPr="00F8502A">
              <w:rPr>
                <w:rFonts w:ascii="Cambria" w:hAnsi="Cambria" w:cs="Arial"/>
              </w:rPr>
              <w:t>Sekreter odası</w:t>
            </w:r>
          </w:p>
        </w:tc>
        <w:tc>
          <w:tcPr>
            <w:tcW w:w="801" w:type="pct"/>
          </w:tcPr>
          <w:p w14:paraId="7DEE7031" w14:textId="77777777" w:rsidR="00F8502A" w:rsidRPr="00F8502A" w:rsidRDefault="00F8502A" w:rsidP="00C51410">
            <w:pPr>
              <w:rPr>
                <w:rFonts w:ascii="Cambria" w:hAnsi="Cambria" w:cs="Arial"/>
              </w:rPr>
            </w:pPr>
            <w:r w:rsidRPr="00F8502A">
              <w:rPr>
                <w:rFonts w:ascii="Cambria" w:hAnsi="Cambria" w:cs="Arial"/>
              </w:rPr>
              <w:t>24x4=96</w:t>
            </w:r>
          </w:p>
        </w:tc>
        <w:tc>
          <w:tcPr>
            <w:tcW w:w="588" w:type="pct"/>
          </w:tcPr>
          <w:p w14:paraId="3F530DB3" w14:textId="77777777" w:rsidR="00F8502A" w:rsidRPr="00F8502A" w:rsidRDefault="00F8502A" w:rsidP="00C51410">
            <w:pPr>
              <w:jc w:val="center"/>
              <w:rPr>
                <w:rFonts w:ascii="Cambria" w:hAnsi="Cambria" w:cs="Arial"/>
              </w:rPr>
            </w:pPr>
            <w:r w:rsidRPr="00F8502A">
              <w:rPr>
                <w:rFonts w:ascii="Cambria" w:hAnsi="Cambria" w:cs="Arial"/>
              </w:rPr>
              <w:t>4 adet</w:t>
            </w:r>
          </w:p>
        </w:tc>
        <w:tc>
          <w:tcPr>
            <w:tcW w:w="812" w:type="pct"/>
          </w:tcPr>
          <w:p w14:paraId="70415647" w14:textId="77777777" w:rsidR="00F8502A" w:rsidRPr="00F8502A" w:rsidRDefault="00F8502A" w:rsidP="00C51410">
            <w:pPr>
              <w:jc w:val="center"/>
              <w:rPr>
                <w:rFonts w:ascii="Cambria" w:hAnsi="Cambria" w:cs="Arial"/>
              </w:rPr>
            </w:pPr>
            <w:r w:rsidRPr="00F8502A">
              <w:rPr>
                <w:rFonts w:ascii="Cambria" w:hAnsi="Cambria" w:cs="Arial"/>
              </w:rPr>
              <w:t>3 kişi için</w:t>
            </w:r>
          </w:p>
        </w:tc>
        <w:tc>
          <w:tcPr>
            <w:tcW w:w="600" w:type="pct"/>
          </w:tcPr>
          <w:p w14:paraId="1597E239"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1100" w:type="pct"/>
            <w:vMerge/>
            <w:vAlign w:val="center"/>
          </w:tcPr>
          <w:p w14:paraId="7ECE6511" w14:textId="77777777" w:rsidR="00F8502A" w:rsidRPr="00F8502A" w:rsidRDefault="00F8502A" w:rsidP="00C51410">
            <w:pPr>
              <w:jc w:val="center"/>
              <w:rPr>
                <w:rFonts w:ascii="Cambria" w:hAnsi="Cambria" w:cs="Arial"/>
              </w:rPr>
            </w:pPr>
          </w:p>
        </w:tc>
      </w:tr>
      <w:tr w:rsidR="00F8502A" w:rsidRPr="00F8502A" w14:paraId="79953FD0" w14:textId="77777777" w:rsidTr="00C51410">
        <w:trPr>
          <w:trHeight w:val="70"/>
        </w:trPr>
        <w:tc>
          <w:tcPr>
            <w:tcW w:w="1099" w:type="pct"/>
          </w:tcPr>
          <w:p w14:paraId="0A52A220" w14:textId="77777777" w:rsidR="00F8502A" w:rsidRPr="00F8502A" w:rsidRDefault="00F8502A" w:rsidP="00C51410">
            <w:pPr>
              <w:rPr>
                <w:rFonts w:ascii="Cambria" w:hAnsi="Cambria" w:cs="Arial"/>
              </w:rPr>
            </w:pPr>
            <w:r w:rsidRPr="00F8502A">
              <w:rPr>
                <w:rFonts w:ascii="Cambria" w:hAnsi="Cambria" w:cs="Arial"/>
              </w:rPr>
              <w:t>Bekleme odası</w:t>
            </w:r>
          </w:p>
        </w:tc>
        <w:tc>
          <w:tcPr>
            <w:tcW w:w="801" w:type="pct"/>
          </w:tcPr>
          <w:p w14:paraId="1F224F23" w14:textId="77777777" w:rsidR="00F8502A" w:rsidRPr="00F8502A" w:rsidRDefault="00F8502A" w:rsidP="00C51410">
            <w:pPr>
              <w:rPr>
                <w:rFonts w:ascii="Cambria" w:hAnsi="Cambria" w:cs="Arial"/>
              </w:rPr>
            </w:pPr>
            <w:r w:rsidRPr="00F8502A">
              <w:rPr>
                <w:rFonts w:ascii="Cambria" w:hAnsi="Cambria" w:cs="Arial"/>
              </w:rPr>
              <w:t>24x4=96</w:t>
            </w:r>
          </w:p>
        </w:tc>
        <w:tc>
          <w:tcPr>
            <w:tcW w:w="588" w:type="pct"/>
          </w:tcPr>
          <w:p w14:paraId="0242BD52" w14:textId="77777777" w:rsidR="00F8502A" w:rsidRPr="00F8502A" w:rsidRDefault="00F8502A" w:rsidP="00C51410">
            <w:pPr>
              <w:jc w:val="center"/>
              <w:rPr>
                <w:rFonts w:ascii="Cambria" w:hAnsi="Cambria" w:cs="Arial"/>
              </w:rPr>
            </w:pPr>
            <w:r w:rsidRPr="00F8502A">
              <w:rPr>
                <w:rFonts w:ascii="Cambria" w:hAnsi="Cambria" w:cs="Arial"/>
              </w:rPr>
              <w:t>4 adet</w:t>
            </w:r>
          </w:p>
        </w:tc>
        <w:tc>
          <w:tcPr>
            <w:tcW w:w="812" w:type="pct"/>
          </w:tcPr>
          <w:p w14:paraId="5565B0D4" w14:textId="77777777" w:rsidR="00F8502A" w:rsidRPr="00F8502A" w:rsidRDefault="00F8502A" w:rsidP="00C51410">
            <w:pPr>
              <w:jc w:val="center"/>
              <w:rPr>
                <w:rFonts w:ascii="Cambria" w:hAnsi="Cambria" w:cs="Arial"/>
              </w:rPr>
            </w:pPr>
            <w:r w:rsidRPr="00F8502A">
              <w:rPr>
                <w:rFonts w:ascii="Cambria" w:hAnsi="Cambria" w:cs="Arial"/>
              </w:rPr>
              <w:t>5 kişi için</w:t>
            </w:r>
          </w:p>
        </w:tc>
        <w:tc>
          <w:tcPr>
            <w:tcW w:w="600" w:type="pct"/>
          </w:tcPr>
          <w:p w14:paraId="393D9E25"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1100" w:type="pct"/>
            <w:vMerge/>
            <w:vAlign w:val="center"/>
          </w:tcPr>
          <w:p w14:paraId="0BE8B5DB" w14:textId="77777777" w:rsidR="00F8502A" w:rsidRPr="00F8502A" w:rsidRDefault="00F8502A" w:rsidP="00C51410">
            <w:pPr>
              <w:jc w:val="center"/>
              <w:rPr>
                <w:rFonts w:ascii="Cambria" w:hAnsi="Cambria" w:cs="Arial"/>
              </w:rPr>
            </w:pPr>
          </w:p>
        </w:tc>
      </w:tr>
    </w:tbl>
    <w:p w14:paraId="6DBE03AC" w14:textId="77777777" w:rsidR="00F8502A" w:rsidRPr="00F8502A" w:rsidRDefault="00F8502A" w:rsidP="00F8502A">
      <w:pPr>
        <w:rPr>
          <w:rFonts w:ascii="Cambria" w:hAnsi="Cambria" w:cs="Arial"/>
          <w:b/>
          <w:bCs/>
        </w:rPr>
      </w:pPr>
    </w:p>
    <w:p w14:paraId="2D9FDA17" w14:textId="77777777" w:rsidR="00F8502A" w:rsidRPr="00F8502A" w:rsidRDefault="00F8502A" w:rsidP="00F8502A">
      <w:pPr>
        <w:rPr>
          <w:rFonts w:ascii="Cambria" w:hAnsi="Cambria" w:cs="Arial"/>
          <w:b/>
          <w:bCs/>
        </w:rPr>
      </w:pPr>
    </w:p>
    <w:p w14:paraId="687E80E4"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 xml:space="preserve">2.4. Danışmanlar </w:t>
      </w:r>
    </w:p>
    <w:p w14:paraId="5823912E" w14:textId="77777777" w:rsidR="00F8502A" w:rsidRPr="00F8502A" w:rsidRDefault="00F8502A" w:rsidP="00F8502A">
      <w:pPr>
        <w:rPr>
          <w:rFonts w:ascii="Cambria" w:hAnsi="Cambria" w:cs="Arial"/>
          <w:b/>
          <w:bCs/>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1533"/>
        <w:gridCol w:w="1020"/>
        <w:gridCol w:w="1500"/>
        <w:gridCol w:w="964"/>
        <w:gridCol w:w="1947"/>
      </w:tblGrid>
      <w:tr w:rsidR="00F8502A" w:rsidRPr="00F8502A" w14:paraId="3A84A298" w14:textId="77777777" w:rsidTr="00C51410">
        <w:tc>
          <w:tcPr>
            <w:tcW w:w="1012" w:type="pct"/>
          </w:tcPr>
          <w:p w14:paraId="67857032" w14:textId="77777777" w:rsidR="00F8502A" w:rsidRPr="00F8502A" w:rsidRDefault="00F8502A" w:rsidP="00C51410">
            <w:pPr>
              <w:rPr>
                <w:rFonts w:ascii="Cambria" w:hAnsi="Cambria" w:cs="Arial"/>
              </w:rPr>
            </w:pPr>
            <w:r w:rsidRPr="00F8502A">
              <w:rPr>
                <w:rFonts w:ascii="Cambria" w:hAnsi="Cambria" w:cs="Arial"/>
              </w:rPr>
              <w:t>MAHAL ADI</w:t>
            </w:r>
          </w:p>
        </w:tc>
        <w:tc>
          <w:tcPr>
            <w:tcW w:w="878" w:type="pct"/>
          </w:tcPr>
          <w:p w14:paraId="052E09E1" w14:textId="77777777" w:rsidR="00F8502A" w:rsidRPr="00F8502A" w:rsidRDefault="00F8502A" w:rsidP="00C51410">
            <w:pPr>
              <w:rPr>
                <w:rFonts w:ascii="Cambria" w:hAnsi="Cambria" w:cs="Arial"/>
              </w:rPr>
            </w:pPr>
            <w:r w:rsidRPr="00F8502A">
              <w:rPr>
                <w:rFonts w:ascii="Cambria" w:hAnsi="Cambria" w:cs="Arial"/>
              </w:rPr>
              <w:t>AÇIKLAMA</w:t>
            </w:r>
          </w:p>
        </w:tc>
        <w:tc>
          <w:tcPr>
            <w:tcW w:w="584" w:type="pct"/>
          </w:tcPr>
          <w:p w14:paraId="523DBCCD" w14:textId="77777777" w:rsidR="00F8502A" w:rsidRPr="00F8502A" w:rsidRDefault="00F8502A" w:rsidP="00C51410">
            <w:pPr>
              <w:jc w:val="center"/>
              <w:rPr>
                <w:rFonts w:ascii="Cambria" w:hAnsi="Cambria" w:cs="Arial"/>
              </w:rPr>
            </w:pPr>
            <w:r w:rsidRPr="00F8502A">
              <w:rPr>
                <w:rFonts w:ascii="Cambria" w:hAnsi="Cambria" w:cs="Arial"/>
              </w:rPr>
              <w:t>ADET</w:t>
            </w:r>
          </w:p>
        </w:tc>
        <w:tc>
          <w:tcPr>
            <w:tcW w:w="859" w:type="pct"/>
          </w:tcPr>
          <w:p w14:paraId="2580E9ED"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552" w:type="pct"/>
          </w:tcPr>
          <w:p w14:paraId="5D9B00B0" w14:textId="77777777" w:rsidR="00F8502A" w:rsidRPr="00F8502A" w:rsidRDefault="00F8502A" w:rsidP="00C51410">
            <w:pPr>
              <w:jc w:val="center"/>
              <w:rPr>
                <w:rFonts w:ascii="Cambria" w:hAnsi="Cambria" w:cs="Arial"/>
              </w:rPr>
            </w:pPr>
            <w:r w:rsidRPr="00F8502A">
              <w:rPr>
                <w:rFonts w:ascii="Cambria" w:hAnsi="Cambria" w:cs="Arial"/>
              </w:rPr>
              <w:t>ALAN</w:t>
            </w:r>
          </w:p>
        </w:tc>
        <w:tc>
          <w:tcPr>
            <w:tcW w:w="1116" w:type="pct"/>
          </w:tcPr>
          <w:p w14:paraId="1E7646BE"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7D1B4DAC" w14:textId="77777777" w:rsidTr="00C51410">
        <w:tc>
          <w:tcPr>
            <w:tcW w:w="1012" w:type="pct"/>
          </w:tcPr>
          <w:p w14:paraId="0D5E6435" w14:textId="77777777" w:rsidR="00F8502A" w:rsidRPr="00F8502A" w:rsidRDefault="00F8502A" w:rsidP="00C51410">
            <w:pPr>
              <w:rPr>
                <w:rFonts w:ascii="Cambria" w:hAnsi="Cambria" w:cs="Arial"/>
              </w:rPr>
            </w:pPr>
            <w:r w:rsidRPr="00F8502A">
              <w:rPr>
                <w:rFonts w:ascii="Cambria" w:hAnsi="Cambria" w:cs="Arial"/>
              </w:rPr>
              <w:t>Makam odası</w:t>
            </w:r>
          </w:p>
        </w:tc>
        <w:tc>
          <w:tcPr>
            <w:tcW w:w="878" w:type="pct"/>
          </w:tcPr>
          <w:p w14:paraId="79370790" w14:textId="77777777" w:rsidR="00F8502A" w:rsidRPr="00F8502A" w:rsidRDefault="00F8502A" w:rsidP="00C51410">
            <w:pPr>
              <w:rPr>
                <w:rFonts w:ascii="Cambria" w:hAnsi="Cambria" w:cs="Arial"/>
              </w:rPr>
            </w:pPr>
            <w:r w:rsidRPr="00F8502A">
              <w:rPr>
                <w:rFonts w:ascii="Cambria" w:hAnsi="Cambria" w:cs="Arial"/>
              </w:rPr>
              <w:t>48x3=144</w:t>
            </w:r>
          </w:p>
        </w:tc>
        <w:tc>
          <w:tcPr>
            <w:tcW w:w="584" w:type="pct"/>
          </w:tcPr>
          <w:p w14:paraId="4F2A1600" w14:textId="77777777" w:rsidR="00F8502A" w:rsidRPr="00F8502A" w:rsidRDefault="00F8502A" w:rsidP="00C51410">
            <w:pPr>
              <w:jc w:val="center"/>
              <w:rPr>
                <w:rFonts w:ascii="Cambria" w:hAnsi="Cambria" w:cs="Arial"/>
              </w:rPr>
            </w:pPr>
            <w:r w:rsidRPr="00F8502A">
              <w:rPr>
                <w:rFonts w:ascii="Cambria" w:hAnsi="Cambria" w:cs="Arial"/>
              </w:rPr>
              <w:t>3 adet</w:t>
            </w:r>
          </w:p>
        </w:tc>
        <w:tc>
          <w:tcPr>
            <w:tcW w:w="859" w:type="pct"/>
          </w:tcPr>
          <w:p w14:paraId="1C9ACD0D"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52" w:type="pct"/>
          </w:tcPr>
          <w:p w14:paraId="79B93766"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1116" w:type="pct"/>
            <w:vMerge w:val="restart"/>
            <w:vAlign w:val="center"/>
          </w:tcPr>
          <w:p w14:paraId="518F2F6D" w14:textId="77777777" w:rsidR="00F8502A" w:rsidRPr="00F8502A" w:rsidRDefault="00F8502A" w:rsidP="00C51410">
            <w:pPr>
              <w:jc w:val="center"/>
              <w:rPr>
                <w:rFonts w:ascii="Cambria" w:hAnsi="Cambria" w:cs="Arial"/>
                <w:b/>
                <w:bCs/>
              </w:rPr>
            </w:pPr>
            <w:r w:rsidRPr="00F8502A">
              <w:rPr>
                <w:rFonts w:ascii="Cambria" w:hAnsi="Cambria" w:cs="Arial"/>
                <w:b/>
                <w:bCs/>
              </w:rPr>
              <w:t>216 m²</w:t>
            </w:r>
          </w:p>
        </w:tc>
      </w:tr>
      <w:tr w:rsidR="00F8502A" w:rsidRPr="00F8502A" w14:paraId="29DC830F" w14:textId="77777777" w:rsidTr="00C51410">
        <w:tc>
          <w:tcPr>
            <w:tcW w:w="1012" w:type="pct"/>
          </w:tcPr>
          <w:p w14:paraId="1B7FC0F7" w14:textId="77777777" w:rsidR="00F8502A" w:rsidRPr="00F8502A" w:rsidRDefault="00F8502A" w:rsidP="00C51410">
            <w:pPr>
              <w:rPr>
                <w:rFonts w:ascii="Cambria" w:hAnsi="Cambria" w:cs="Arial"/>
              </w:rPr>
            </w:pPr>
            <w:r w:rsidRPr="00F8502A">
              <w:rPr>
                <w:rFonts w:ascii="Cambria" w:hAnsi="Cambria" w:cs="Arial"/>
              </w:rPr>
              <w:t>Sekreter odası</w:t>
            </w:r>
          </w:p>
        </w:tc>
        <w:tc>
          <w:tcPr>
            <w:tcW w:w="878" w:type="pct"/>
          </w:tcPr>
          <w:p w14:paraId="0F1A726A" w14:textId="77777777" w:rsidR="00F8502A" w:rsidRPr="00F8502A" w:rsidRDefault="00F8502A" w:rsidP="00C51410">
            <w:pPr>
              <w:rPr>
                <w:rFonts w:ascii="Cambria" w:hAnsi="Cambria" w:cs="Arial"/>
              </w:rPr>
            </w:pPr>
            <w:r w:rsidRPr="00F8502A">
              <w:rPr>
                <w:rFonts w:ascii="Cambria" w:hAnsi="Cambria" w:cs="Arial"/>
              </w:rPr>
              <w:t>24x3=72</w:t>
            </w:r>
          </w:p>
        </w:tc>
        <w:tc>
          <w:tcPr>
            <w:tcW w:w="584" w:type="pct"/>
          </w:tcPr>
          <w:p w14:paraId="04A40635" w14:textId="77777777" w:rsidR="00F8502A" w:rsidRPr="00F8502A" w:rsidRDefault="00F8502A" w:rsidP="00C51410">
            <w:pPr>
              <w:jc w:val="center"/>
              <w:rPr>
                <w:rFonts w:ascii="Cambria" w:hAnsi="Cambria" w:cs="Arial"/>
              </w:rPr>
            </w:pPr>
            <w:r w:rsidRPr="00F8502A">
              <w:rPr>
                <w:rFonts w:ascii="Cambria" w:hAnsi="Cambria" w:cs="Arial"/>
              </w:rPr>
              <w:t>3 adet</w:t>
            </w:r>
          </w:p>
        </w:tc>
        <w:tc>
          <w:tcPr>
            <w:tcW w:w="859" w:type="pct"/>
          </w:tcPr>
          <w:p w14:paraId="238ECD7D"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52" w:type="pct"/>
          </w:tcPr>
          <w:p w14:paraId="386DEAA9"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1116" w:type="pct"/>
            <w:vMerge/>
          </w:tcPr>
          <w:p w14:paraId="6BD01C59" w14:textId="77777777" w:rsidR="00F8502A" w:rsidRPr="00F8502A" w:rsidRDefault="00F8502A" w:rsidP="00C51410">
            <w:pPr>
              <w:jc w:val="center"/>
              <w:rPr>
                <w:rFonts w:ascii="Cambria" w:hAnsi="Cambria" w:cs="Arial"/>
              </w:rPr>
            </w:pPr>
          </w:p>
        </w:tc>
      </w:tr>
    </w:tbl>
    <w:p w14:paraId="0B9CB2B1" w14:textId="77777777" w:rsidR="00F8502A" w:rsidRPr="00F8502A" w:rsidRDefault="00F8502A" w:rsidP="00F8502A">
      <w:pPr>
        <w:rPr>
          <w:rFonts w:ascii="Cambria" w:hAnsi="Cambria" w:cs="Arial"/>
          <w:b/>
          <w:bCs/>
        </w:rPr>
      </w:pPr>
    </w:p>
    <w:p w14:paraId="157FD46B" w14:textId="77777777" w:rsidR="00F8502A" w:rsidRPr="00F8502A" w:rsidRDefault="00F8502A" w:rsidP="00F8502A">
      <w:pPr>
        <w:rPr>
          <w:rFonts w:ascii="Cambria" w:hAnsi="Cambria" w:cs="Arial"/>
          <w:b/>
          <w:bCs/>
        </w:rPr>
      </w:pPr>
    </w:p>
    <w:p w14:paraId="6404D57A"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2.5. Protokol Müdürlüğü</w:t>
      </w:r>
    </w:p>
    <w:p w14:paraId="287E8389" w14:textId="77777777" w:rsidR="00F8502A" w:rsidRPr="00F8502A" w:rsidRDefault="00F8502A" w:rsidP="00F8502A">
      <w:pPr>
        <w:rPr>
          <w:rFonts w:ascii="Cambria" w:hAnsi="Cambria" w:cs="Arial"/>
          <w:b/>
          <w:bCs/>
        </w:rPr>
      </w:pPr>
    </w:p>
    <w:p w14:paraId="1888ECEC" w14:textId="77777777" w:rsidR="00F8502A" w:rsidRPr="00F8502A" w:rsidRDefault="00F8502A" w:rsidP="00F8502A">
      <w:pPr>
        <w:ind w:firstLine="708"/>
        <w:rPr>
          <w:rFonts w:ascii="Cambria" w:hAnsi="Cambria" w:cs="Arial"/>
        </w:rPr>
      </w:pPr>
      <w:r w:rsidRPr="00F8502A">
        <w:rPr>
          <w:rFonts w:ascii="Cambria" w:hAnsi="Cambria" w:cs="Arial"/>
        </w:rPr>
        <w:t>Özel kalem müdürlüğü yanında ve Başkanlık katında olmalıdır.</w:t>
      </w:r>
    </w:p>
    <w:p w14:paraId="57F5DE84" w14:textId="77777777" w:rsidR="00F8502A" w:rsidRPr="00F8502A" w:rsidRDefault="00F8502A" w:rsidP="00F8502A">
      <w:pPr>
        <w:ind w:firstLine="708"/>
        <w:rPr>
          <w:rFonts w:ascii="Cambria" w:hAnsi="Cambria" w:cs="Arial"/>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1393"/>
        <w:gridCol w:w="1020"/>
        <w:gridCol w:w="1496"/>
        <w:gridCol w:w="962"/>
        <w:gridCol w:w="1938"/>
      </w:tblGrid>
      <w:tr w:rsidR="00F8502A" w:rsidRPr="00F8502A" w14:paraId="6792B612" w14:textId="77777777" w:rsidTr="00C51410">
        <w:tc>
          <w:tcPr>
            <w:tcW w:w="1100" w:type="pct"/>
          </w:tcPr>
          <w:p w14:paraId="0E66646B" w14:textId="77777777" w:rsidR="00F8502A" w:rsidRPr="00F8502A" w:rsidRDefault="00F8502A" w:rsidP="00C51410">
            <w:pPr>
              <w:rPr>
                <w:rFonts w:ascii="Cambria" w:hAnsi="Cambria" w:cs="Arial"/>
              </w:rPr>
            </w:pPr>
            <w:r w:rsidRPr="00F8502A">
              <w:rPr>
                <w:rFonts w:ascii="Cambria" w:hAnsi="Cambria" w:cs="Arial"/>
              </w:rPr>
              <w:t>MAHAL ADI</w:t>
            </w:r>
          </w:p>
        </w:tc>
        <w:tc>
          <w:tcPr>
            <w:tcW w:w="798" w:type="pct"/>
          </w:tcPr>
          <w:p w14:paraId="09271705" w14:textId="77777777" w:rsidR="00F8502A" w:rsidRPr="00F8502A" w:rsidRDefault="00F8502A" w:rsidP="00C51410">
            <w:pPr>
              <w:rPr>
                <w:rFonts w:ascii="Cambria" w:hAnsi="Cambria" w:cs="Arial"/>
              </w:rPr>
            </w:pPr>
            <w:r w:rsidRPr="00F8502A">
              <w:rPr>
                <w:rFonts w:ascii="Cambria" w:hAnsi="Cambria" w:cs="Arial"/>
              </w:rPr>
              <w:t>AÇIKLAMA</w:t>
            </w:r>
          </w:p>
        </w:tc>
        <w:tc>
          <w:tcPr>
            <w:tcW w:w="584" w:type="pct"/>
          </w:tcPr>
          <w:p w14:paraId="3BAACC7F" w14:textId="77777777" w:rsidR="00F8502A" w:rsidRPr="00F8502A" w:rsidRDefault="00F8502A" w:rsidP="00C51410">
            <w:pPr>
              <w:jc w:val="center"/>
              <w:rPr>
                <w:rFonts w:ascii="Cambria" w:hAnsi="Cambria" w:cs="Arial"/>
              </w:rPr>
            </w:pPr>
            <w:r w:rsidRPr="00F8502A">
              <w:rPr>
                <w:rFonts w:ascii="Cambria" w:hAnsi="Cambria" w:cs="Arial"/>
              </w:rPr>
              <w:t>ADET</w:t>
            </w:r>
          </w:p>
        </w:tc>
        <w:tc>
          <w:tcPr>
            <w:tcW w:w="857" w:type="pct"/>
          </w:tcPr>
          <w:p w14:paraId="2273E806"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551" w:type="pct"/>
          </w:tcPr>
          <w:p w14:paraId="5398F762" w14:textId="77777777" w:rsidR="00F8502A" w:rsidRPr="00F8502A" w:rsidRDefault="00F8502A" w:rsidP="00C51410">
            <w:pPr>
              <w:jc w:val="center"/>
              <w:rPr>
                <w:rFonts w:ascii="Cambria" w:hAnsi="Cambria" w:cs="Arial"/>
              </w:rPr>
            </w:pPr>
            <w:r w:rsidRPr="00F8502A">
              <w:rPr>
                <w:rFonts w:ascii="Cambria" w:hAnsi="Cambria" w:cs="Arial"/>
              </w:rPr>
              <w:t>ALAN</w:t>
            </w:r>
          </w:p>
        </w:tc>
        <w:tc>
          <w:tcPr>
            <w:tcW w:w="1111" w:type="pct"/>
          </w:tcPr>
          <w:p w14:paraId="2E575633"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317A13D4" w14:textId="77777777" w:rsidTr="00C51410">
        <w:tc>
          <w:tcPr>
            <w:tcW w:w="1100" w:type="pct"/>
          </w:tcPr>
          <w:p w14:paraId="025FBEB0" w14:textId="77777777" w:rsidR="00F8502A" w:rsidRPr="00F8502A" w:rsidRDefault="00F8502A" w:rsidP="00C51410">
            <w:pPr>
              <w:rPr>
                <w:rFonts w:ascii="Cambria" w:hAnsi="Cambria" w:cs="Arial"/>
              </w:rPr>
            </w:pPr>
            <w:r w:rsidRPr="00F8502A">
              <w:rPr>
                <w:rFonts w:ascii="Cambria" w:hAnsi="Cambria" w:cs="Arial"/>
              </w:rPr>
              <w:t>Müdür odası</w:t>
            </w:r>
          </w:p>
        </w:tc>
        <w:tc>
          <w:tcPr>
            <w:tcW w:w="798" w:type="pct"/>
          </w:tcPr>
          <w:p w14:paraId="2E2319DD" w14:textId="77777777" w:rsidR="00F8502A" w:rsidRPr="00F8502A" w:rsidRDefault="00F8502A" w:rsidP="00C51410">
            <w:pPr>
              <w:rPr>
                <w:rFonts w:ascii="Cambria" w:hAnsi="Cambria" w:cs="Arial"/>
              </w:rPr>
            </w:pPr>
          </w:p>
        </w:tc>
        <w:tc>
          <w:tcPr>
            <w:tcW w:w="584" w:type="pct"/>
          </w:tcPr>
          <w:p w14:paraId="13A40869"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857" w:type="pct"/>
          </w:tcPr>
          <w:p w14:paraId="16E35573"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51" w:type="pct"/>
          </w:tcPr>
          <w:p w14:paraId="2A51E430" w14:textId="77777777" w:rsidR="00F8502A" w:rsidRPr="00F8502A" w:rsidRDefault="00F8502A" w:rsidP="00C51410">
            <w:pPr>
              <w:jc w:val="center"/>
              <w:rPr>
                <w:rFonts w:ascii="Cambria" w:hAnsi="Cambria" w:cs="Arial"/>
              </w:rPr>
            </w:pPr>
            <w:r w:rsidRPr="00F8502A">
              <w:rPr>
                <w:rFonts w:ascii="Cambria" w:hAnsi="Cambria" w:cs="Arial"/>
              </w:rPr>
              <w:t>36 m²</w:t>
            </w:r>
          </w:p>
        </w:tc>
        <w:tc>
          <w:tcPr>
            <w:tcW w:w="1111" w:type="pct"/>
            <w:vMerge w:val="restart"/>
            <w:vAlign w:val="center"/>
          </w:tcPr>
          <w:p w14:paraId="22ABBCE3" w14:textId="77777777" w:rsidR="00F8502A" w:rsidRPr="00F8502A" w:rsidRDefault="00F8502A" w:rsidP="00C51410">
            <w:pPr>
              <w:jc w:val="center"/>
              <w:rPr>
                <w:rFonts w:ascii="Cambria" w:hAnsi="Cambria" w:cs="Arial"/>
                <w:b/>
                <w:bCs/>
              </w:rPr>
            </w:pPr>
            <w:r w:rsidRPr="00F8502A">
              <w:rPr>
                <w:rFonts w:ascii="Cambria" w:hAnsi="Cambria" w:cs="Arial"/>
                <w:b/>
                <w:bCs/>
              </w:rPr>
              <w:t>100 m²</w:t>
            </w:r>
          </w:p>
        </w:tc>
      </w:tr>
      <w:tr w:rsidR="00F8502A" w:rsidRPr="00F8502A" w14:paraId="4AA512DF" w14:textId="77777777" w:rsidTr="00C51410">
        <w:tc>
          <w:tcPr>
            <w:tcW w:w="1100" w:type="pct"/>
          </w:tcPr>
          <w:p w14:paraId="33576ACE" w14:textId="77777777" w:rsidR="00F8502A" w:rsidRPr="00F8502A" w:rsidRDefault="00F8502A" w:rsidP="00C51410">
            <w:pPr>
              <w:rPr>
                <w:rFonts w:ascii="Cambria" w:hAnsi="Cambria" w:cs="Arial"/>
              </w:rPr>
            </w:pPr>
            <w:r w:rsidRPr="00F8502A">
              <w:rPr>
                <w:rFonts w:ascii="Cambria" w:hAnsi="Cambria" w:cs="Arial"/>
              </w:rPr>
              <w:t>Sekreter odası</w:t>
            </w:r>
          </w:p>
        </w:tc>
        <w:tc>
          <w:tcPr>
            <w:tcW w:w="798" w:type="pct"/>
          </w:tcPr>
          <w:p w14:paraId="3BA942EB" w14:textId="77777777" w:rsidR="00F8502A" w:rsidRPr="00F8502A" w:rsidRDefault="00F8502A" w:rsidP="00C51410">
            <w:pPr>
              <w:rPr>
                <w:rFonts w:ascii="Cambria" w:hAnsi="Cambria" w:cs="Arial"/>
              </w:rPr>
            </w:pPr>
          </w:p>
        </w:tc>
        <w:tc>
          <w:tcPr>
            <w:tcW w:w="584" w:type="pct"/>
          </w:tcPr>
          <w:p w14:paraId="6779024B"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857" w:type="pct"/>
          </w:tcPr>
          <w:p w14:paraId="2859D7AE"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51" w:type="pct"/>
          </w:tcPr>
          <w:p w14:paraId="19B3FF49" w14:textId="77777777" w:rsidR="00F8502A" w:rsidRPr="00F8502A" w:rsidRDefault="00F8502A" w:rsidP="00C51410">
            <w:pPr>
              <w:jc w:val="center"/>
              <w:rPr>
                <w:rFonts w:ascii="Cambria" w:hAnsi="Cambria" w:cs="Arial"/>
              </w:rPr>
            </w:pPr>
            <w:r w:rsidRPr="00F8502A">
              <w:rPr>
                <w:rFonts w:ascii="Cambria" w:hAnsi="Cambria" w:cs="Arial"/>
              </w:rPr>
              <w:t>16 m²</w:t>
            </w:r>
          </w:p>
        </w:tc>
        <w:tc>
          <w:tcPr>
            <w:tcW w:w="1111" w:type="pct"/>
            <w:vMerge/>
          </w:tcPr>
          <w:p w14:paraId="29555B87" w14:textId="77777777" w:rsidR="00F8502A" w:rsidRPr="00F8502A" w:rsidRDefault="00F8502A" w:rsidP="00C51410">
            <w:pPr>
              <w:jc w:val="center"/>
              <w:rPr>
                <w:rFonts w:ascii="Cambria" w:hAnsi="Cambria" w:cs="Arial"/>
              </w:rPr>
            </w:pPr>
          </w:p>
        </w:tc>
      </w:tr>
      <w:tr w:rsidR="00F8502A" w:rsidRPr="00F8502A" w14:paraId="03A88768" w14:textId="77777777" w:rsidTr="00C51410">
        <w:tc>
          <w:tcPr>
            <w:tcW w:w="1100" w:type="pct"/>
          </w:tcPr>
          <w:p w14:paraId="39D1E422" w14:textId="77777777" w:rsidR="00F8502A" w:rsidRPr="00F8502A" w:rsidRDefault="00F8502A" w:rsidP="00C51410">
            <w:pPr>
              <w:rPr>
                <w:rFonts w:ascii="Cambria" w:hAnsi="Cambria" w:cs="Arial"/>
              </w:rPr>
            </w:pPr>
            <w:r w:rsidRPr="00F8502A">
              <w:rPr>
                <w:rFonts w:ascii="Cambria" w:hAnsi="Cambria" w:cs="Arial"/>
              </w:rPr>
              <w:t>Bekleme odası</w:t>
            </w:r>
          </w:p>
        </w:tc>
        <w:tc>
          <w:tcPr>
            <w:tcW w:w="798" w:type="pct"/>
          </w:tcPr>
          <w:p w14:paraId="4429AE24" w14:textId="77777777" w:rsidR="00F8502A" w:rsidRPr="00F8502A" w:rsidRDefault="00F8502A" w:rsidP="00C51410">
            <w:pPr>
              <w:rPr>
                <w:rFonts w:ascii="Cambria" w:hAnsi="Cambria" w:cs="Arial"/>
              </w:rPr>
            </w:pPr>
          </w:p>
        </w:tc>
        <w:tc>
          <w:tcPr>
            <w:tcW w:w="584" w:type="pct"/>
          </w:tcPr>
          <w:p w14:paraId="0E0A60FD"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857" w:type="pct"/>
          </w:tcPr>
          <w:p w14:paraId="3F378F72" w14:textId="77777777" w:rsidR="00F8502A" w:rsidRPr="00F8502A" w:rsidRDefault="00F8502A" w:rsidP="00C51410">
            <w:pPr>
              <w:jc w:val="center"/>
              <w:rPr>
                <w:rFonts w:ascii="Cambria" w:hAnsi="Cambria" w:cs="Arial"/>
              </w:rPr>
            </w:pPr>
            <w:r w:rsidRPr="00F8502A">
              <w:rPr>
                <w:rFonts w:ascii="Cambria" w:hAnsi="Cambria" w:cs="Arial"/>
              </w:rPr>
              <w:t>10 kişi için</w:t>
            </w:r>
          </w:p>
        </w:tc>
        <w:tc>
          <w:tcPr>
            <w:tcW w:w="551" w:type="pct"/>
          </w:tcPr>
          <w:p w14:paraId="5186D178"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1111" w:type="pct"/>
            <w:vMerge/>
          </w:tcPr>
          <w:p w14:paraId="3C1EC641" w14:textId="77777777" w:rsidR="00F8502A" w:rsidRPr="00F8502A" w:rsidRDefault="00F8502A" w:rsidP="00C51410">
            <w:pPr>
              <w:jc w:val="center"/>
              <w:rPr>
                <w:rFonts w:ascii="Cambria" w:hAnsi="Cambria" w:cs="Arial"/>
              </w:rPr>
            </w:pPr>
          </w:p>
        </w:tc>
      </w:tr>
    </w:tbl>
    <w:p w14:paraId="735F4172" w14:textId="77777777" w:rsidR="00F8502A" w:rsidRPr="00F8502A" w:rsidRDefault="00F8502A" w:rsidP="00F8502A">
      <w:pPr>
        <w:rPr>
          <w:rFonts w:ascii="Cambria" w:hAnsi="Cambria" w:cs="Arial"/>
          <w:b/>
          <w:bCs/>
        </w:rPr>
      </w:pPr>
    </w:p>
    <w:p w14:paraId="285EBA1C" w14:textId="77777777" w:rsidR="00F8502A" w:rsidRPr="00F8502A" w:rsidRDefault="00F8502A" w:rsidP="00F8502A">
      <w:pPr>
        <w:rPr>
          <w:rFonts w:ascii="Cambria" w:hAnsi="Cambria" w:cs="Arial"/>
          <w:b/>
          <w:bCs/>
        </w:rPr>
      </w:pPr>
    </w:p>
    <w:p w14:paraId="55169C36"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2.6. Müfettiş Odaları</w:t>
      </w:r>
    </w:p>
    <w:p w14:paraId="5F73ADDD" w14:textId="77777777" w:rsidR="00F8502A" w:rsidRPr="00F8502A" w:rsidRDefault="00F8502A" w:rsidP="00F8502A">
      <w:pPr>
        <w:rPr>
          <w:rFonts w:ascii="Cambria" w:hAnsi="Cambria" w:cs="Arial"/>
          <w:b/>
          <w:bCs/>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0"/>
        <w:gridCol w:w="1501"/>
        <w:gridCol w:w="999"/>
        <w:gridCol w:w="1463"/>
        <w:gridCol w:w="939"/>
        <w:gridCol w:w="1799"/>
      </w:tblGrid>
      <w:tr w:rsidR="00F8502A" w:rsidRPr="00F8502A" w14:paraId="09EC212B" w14:textId="77777777" w:rsidTr="00C51410">
        <w:tc>
          <w:tcPr>
            <w:tcW w:w="1162" w:type="pct"/>
          </w:tcPr>
          <w:p w14:paraId="73E1E6DA" w14:textId="77777777" w:rsidR="00F8502A" w:rsidRPr="00F8502A" w:rsidRDefault="00F8502A" w:rsidP="00C51410">
            <w:pPr>
              <w:rPr>
                <w:rFonts w:ascii="Cambria" w:hAnsi="Cambria" w:cs="Arial"/>
              </w:rPr>
            </w:pPr>
            <w:r w:rsidRPr="00F8502A">
              <w:rPr>
                <w:rFonts w:ascii="Cambria" w:hAnsi="Cambria" w:cs="Arial"/>
              </w:rPr>
              <w:t>MAHAL ADI</w:t>
            </w:r>
          </w:p>
        </w:tc>
        <w:tc>
          <w:tcPr>
            <w:tcW w:w="859" w:type="pct"/>
          </w:tcPr>
          <w:p w14:paraId="3C6224CB" w14:textId="77777777" w:rsidR="00F8502A" w:rsidRPr="00F8502A" w:rsidRDefault="00F8502A" w:rsidP="00C51410">
            <w:pPr>
              <w:rPr>
                <w:rFonts w:ascii="Cambria" w:hAnsi="Cambria" w:cs="Arial"/>
              </w:rPr>
            </w:pPr>
            <w:r w:rsidRPr="00F8502A">
              <w:rPr>
                <w:rFonts w:ascii="Cambria" w:hAnsi="Cambria" w:cs="Arial"/>
              </w:rPr>
              <w:t>AÇIKLAMA</w:t>
            </w:r>
          </w:p>
        </w:tc>
        <w:tc>
          <w:tcPr>
            <w:tcW w:w="572" w:type="pct"/>
          </w:tcPr>
          <w:p w14:paraId="1C2A534B" w14:textId="77777777" w:rsidR="00F8502A" w:rsidRPr="00F8502A" w:rsidRDefault="00F8502A" w:rsidP="00C51410">
            <w:pPr>
              <w:jc w:val="center"/>
              <w:rPr>
                <w:rFonts w:ascii="Cambria" w:hAnsi="Cambria" w:cs="Arial"/>
              </w:rPr>
            </w:pPr>
            <w:r w:rsidRPr="00F8502A">
              <w:rPr>
                <w:rFonts w:ascii="Cambria" w:hAnsi="Cambria" w:cs="Arial"/>
              </w:rPr>
              <w:t>ADET</w:t>
            </w:r>
          </w:p>
        </w:tc>
        <w:tc>
          <w:tcPr>
            <w:tcW w:w="838" w:type="pct"/>
          </w:tcPr>
          <w:p w14:paraId="1ECA2C08"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538" w:type="pct"/>
          </w:tcPr>
          <w:p w14:paraId="4D07E2D5" w14:textId="77777777" w:rsidR="00F8502A" w:rsidRPr="00F8502A" w:rsidRDefault="00F8502A" w:rsidP="00C51410">
            <w:pPr>
              <w:jc w:val="center"/>
              <w:rPr>
                <w:rFonts w:ascii="Cambria" w:hAnsi="Cambria" w:cs="Arial"/>
              </w:rPr>
            </w:pPr>
            <w:r w:rsidRPr="00F8502A">
              <w:rPr>
                <w:rFonts w:ascii="Cambria" w:hAnsi="Cambria" w:cs="Arial"/>
              </w:rPr>
              <w:t>ALAN</w:t>
            </w:r>
          </w:p>
        </w:tc>
        <w:tc>
          <w:tcPr>
            <w:tcW w:w="1030" w:type="pct"/>
          </w:tcPr>
          <w:p w14:paraId="4295DA7F"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14854346" w14:textId="77777777" w:rsidTr="00C51410">
        <w:tc>
          <w:tcPr>
            <w:tcW w:w="1162" w:type="pct"/>
          </w:tcPr>
          <w:p w14:paraId="42C118BB" w14:textId="77777777" w:rsidR="00F8502A" w:rsidRPr="00F8502A" w:rsidRDefault="00F8502A" w:rsidP="00C51410">
            <w:pPr>
              <w:rPr>
                <w:rFonts w:ascii="Cambria" w:hAnsi="Cambria" w:cs="Arial"/>
              </w:rPr>
            </w:pPr>
            <w:r w:rsidRPr="00F8502A">
              <w:rPr>
                <w:rFonts w:ascii="Cambria" w:hAnsi="Cambria" w:cs="Arial"/>
              </w:rPr>
              <w:t>Müfettiş odaları</w:t>
            </w:r>
          </w:p>
        </w:tc>
        <w:tc>
          <w:tcPr>
            <w:tcW w:w="859" w:type="pct"/>
          </w:tcPr>
          <w:p w14:paraId="04DE9AEC" w14:textId="77777777" w:rsidR="00F8502A" w:rsidRPr="00F8502A" w:rsidRDefault="00F8502A" w:rsidP="00C51410">
            <w:pPr>
              <w:rPr>
                <w:rFonts w:ascii="Cambria" w:hAnsi="Cambria" w:cs="Arial"/>
              </w:rPr>
            </w:pPr>
            <w:r w:rsidRPr="00F8502A">
              <w:rPr>
                <w:rFonts w:ascii="Cambria" w:hAnsi="Cambria" w:cs="Arial"/>
              </w:rPr>
              <w:t>48x3=144</w:t>
            </w:r>
          </w:p>
        </w:tc>
        <w:tc>
          <w:tcPr>
            <w:tcW w:w="572" w:type="pct"/>
          </w:tcPr>
          <w:p w14:paraId="6AEA132B" w14:textId="77777777" w:rsidR="00F8502A" w:rsidRPr="00F8502A" w:rsidRDefault="00F8502A" w:rsidP="00C51410">
            <w:pPr>
              <w:jc w:val="center"/>
              <w:rPr>
                <w:rFonts w:ascii="Cambria" w:hAnsi="Cambria" w:cs="Arial"/>
              </w:rPr>
            </w:pPr>
            <w:r w:rsidRPr="00F8502A">
              <w:rPr>
                <w:rFonts w:ascii="Cambria" w:hAnsi="Cambria" w:cs="Arial"/>
              </w:rPr>
              <w:t>3 adet</w:t>
            </w:r>
          </w:p>
        </w:tc>
        <w:tc>
          <w:tcPr>
            <w:tcW w:w="838" w:type="pct"/>
          </w:tcPr>
          <w:p w14:paraId="30EE44BE" w14:textId="77777777" w:rsidR="00F8502A" w:rsidRPr="00F8502A" w:rsidRDefault="00F8502A" w:rsidP="00C51410">
            <w:pPr>
              <w:jc w:val="center"/>
              <w:rPr>
                <w:rFonts w:ascii="Cambria" w:hAnsi="Cambria" w:cs="Arial"/>
              </w:rPr>
            </w:pPr>
            <w:r w:rsidRPr="00F8502A">
              <w:rPr>
                <w:rFonts w:ascii="Cambria" w:hAnsi="Cambria" w:cs="Arial"/>
              </w:rPr>
              <w:t>3 kişi için</w:t>
            </w:r>
          </w:p>
        </w:tc>
        <w:tc>
          <w:tcPr>
            <w:tcW w:w="538" w:type="pct"/>
          </w:tcPr>
          <w:p w14:paraId="3FD00B0F"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1030" w:type="pct"/>
            <w:vMerge w:val="restart"/>
            <w:vAlign w:val="center"/>
          </w:tcPr>
          <w:p w14:paraId="2B4516B7" w14:textId="77777777" w:rsidR="00F8502A" w:rsidRPr="00F8502A" w:rsidRDefault="00F8502A" w:rsidP="00C51410">
            <w:pPr>
              <w:jc w:val="center"/>
              <w:rPr>
                <w:rFonts w:ascii="Cambria" w:hAnsi="Cambria" w:cs="Arial"/>
                <w:b/>
                <w:bCs/>
              </w:rPr>
            </w:pPr>
            <w:r w:rsidRPr="00F8502A">
              <w:rPr>
                <w:rFonts w:ascii="Cambria" w:hAnsi="Cambria" w:cs="Arial"/>
                <w:b/>
                <w:bCs/>
              </w:rPr>
              <w:t>184 m²</w:t>
            </w:r>
          </w:p>
        </w:tc>
      </w:tr>
      <w:tr w:rsidR="00F8502A" w:rsidRPr="00F8502A" w14:paraId="5918A135" w14:textId="77777777" w:rsidTr="00C51410">
        <w:tc>
          <w:tcPr>
            <w:tcW w:w="1162" w:type="pct"/>
          </w:tcPr>
          <w:p w14:paraId="57729145" w14:textId="77777777" w:rsidR="00F8502A" w:rsidRPr="00F8502A" w:rsidRDefault="00F8502A" w:rsidP="00C51410">
            <w:pPr>
              <w:rPr>
                <w:rFonts w:ascii="Cambria" w:hAnsi="Cambria" w:cs="Arial"/>
              </w:rPr>
            </w:pPr>
            <w:r w:rsidRPr="00F8502A">
              <w:rPr>
                <w:rFonts w:ascii="Cambria" w:hAnsi="Cambria" w:cs="Arial"/>
              </w:rPr>
              <w:t>Sekreter odası</w:t>
            </w:r>
          </w:p>
        </w:tc>
        <w:tc>
          <w:tcPr>
            <w:tcW w:w="859" w:type="pct"/>
          </w:tcPr>
          <w:p w14:paraId="613BF0C9" w14:textId="77777777" w:rsidR="00F8502A" w:rsidRPr="00F8502A" w:rsidRDefault="00F8502A" w:rsidP="00C51410">
            <w:pPr>
              <w:rPr>
                <w:rFonts w:ascii="Cambria" w:hAnsi="Cambria" w:cs="Arial"/>
              </w:rPr>
            </w:pPr>
          </w:p>
        </w:tc>
        <w:tc>
          <w:tcPr>
            <w:tcW w:w="572" w:type="pct"/>
          </w:tcPr>
          <w:p w14:paraId="53913E5D"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838" w:type="pct"/>
          </w:tcPr>
          <w:p w14:paraId="06124C7B"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38" w:type="pct"/>
          </w:tcPr>
          <w:p w14:paraId="070CC43B" w14:textId="77777777" w:rsidR="00F8502A" w:rsidRPr="00F8502A" w:rsidRDefault="00F8502A" w:rsidP="00C51410">
            <w:pPr>
              <w:jc w:val="center"/>
              <w:rPr>
                <w:rFonts w:ascii="Cambria" w:hAnsi="Cambria" w:cs="Arial"/>
              </w:rPr>
            </w:pPr>
            <w:r w:rsidRPr="00F8502A">
              <w:rPr>
                <w:rFonts w:ascii="Cambria" w:hAnsi="Cambria" w:cs="Arial"/>
              </w:rPr>
              <w:t>16 m²</w:t>
            </w:r>
          </w:p>
        </w:tc>
        <w:tc>
          <w:tcPr>
            <w:tcW w:w="1030" w:type="pct"/>
            <w:vMerge/>
          </w:tcPr>
          <w:p w14:paraId="0FD0D218" w14:textId="77777777" w:rsidR="00F8502A" w:rsidRPr="00F8502A" w:rsidRDefault="00F8502A" w:rsidP="00C51410">
            <w:pPr>
              <w:jc w:val="center"/>
              <w:rPr>
                <w:rFonts w:ascii="Cambria" w:hAnsi="Cambria" w:cs="Arial"/>
              </w:rPr>
            </w:pPr>
          </w:p>
        </w:tc>
      </w:tr>
      <w:tr w:rsidR="00F8502A" w:rsidRPr="00F8502A" w14:paraId="744E3933" w14:textId="77777777" w:rsidTr="00C51410">
        <w:tc>
          <w:tcPr>
            <w:tcW w:w="1162" w:type="pct"/>
          </w:tcPr>
          <w:p w14:paraId="20ED5AD4" w14:textId="77777777" w:rsidR="00F8502A" w:rsidRPr="00F8502A" w:rsidRDefault="00F8502A" w:rsidP="00C51410">
            <w:pPr>
              <w:rPr>
                <w:rFonts w:ascii="Cambria" w:hAnsi="Cambria" w:cs="Arial"/>
              </w:rPr>
            </w:pPr>
            <w:r w:rsidRPr="00F8502A">
              <w:rPr>
                <w:rFonts w:ascii="Cambria" w:hAnsi="Cambria" w:cs="Arial"/>
              </w:rPr>
              <w:t>Görevli</w:t>
            </w:r>
          </w:p>
        </w:tc>
        <w:tc>
          <w:tcPr>
            <w:tcW w:w="859" w:type="pct"/>
          </w:tcPr>
          <w:p w14:paraId="4CC2320F" w14:textId="77777777" w:rsidR="00F8502A" w:rsidRPr="00F8502A" w:rsidRDefault="00F8502A" w:rsidP="00C51410">
            <w:pPr>
              <w:rPr>
                <w:rFonts w:ascii="Cambria" w:hAnsi="Cambria" w:cs="Arial"/>
              </w:rPr>
            </w:pPr>
          </w:p>
        </w:tc>
        <w:tc>
          <w:tcPr>
            <w:tcW w:w="572" w:type="pct"/>
          </w:tcPr>
          <w:p w14:paraId="51074862"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838" w:type="pct"/>
          </w:tcPr>
          <w:p w14:paraId="1F70B6C3" w14:textId="77777777" w:rsidR="00F8502A" w:rsidRPr="00F8502A" w:rsidRDefault="00F8502A" w:rsidP="00C51410">
            <w:pPr>
              <w:jc w:val="center"/>
              <w:rPr>
                <w:rFonts w:ascii="Cambria" w:hAnsi="Cambria" w:cs="Arial"/>
              </w:rPr>
            </w:pPr>
            <w:r w:rsidRPr="00F8502A">
              <w:rPr>
                <w:rFonts w:ascii="Cambria" w:hAnsi="Cambria" w:cs="Arial"/>
              </w:rPr>
              <w:t>1 kişi için</w:t>
            </w:r>
          </w:p>
        </w:tc>
        <w:tc>
          <w:tcPr>
            <w:tcW w:w="538" w:type="pct"/>
          </w:tcPr>
          <w:p w14:paraId="4220248A" w14:textId="77777777" w:rsidR="00F8502A" w:rsidRPr="00F8502A" w:rsidRDefault="00F8502A" w:rsidP="00C51410">
            <w:pPr>
              <w:jc w:val="center"/>
              <w:rPr>
                <w:rFonts w:ascii="Cambria" w:hAnsi="Cambria" w:cs="Arial"/>
              </w:rPr>
            </w:pPr>
            <w:r w:rsidRPr="00F8502A">
              <w:rPr>
                <w:rFonts w:ascii="Cambria" w:hAnsi="Cambria" w:cs="Arial"/>
              </w:rPr>
              <w:t>24 m²</w:t>
            </w:r>
          </w:p>
        </w:tc>
        <w:tc>
          <w:tcPr>
            <w:tcW w:w="1030" w:type="pct"/>
            <w:vMerge/>
          </w:tcPr>
          <w:p w14:paraId="6626A9D5" w14:textId="77777777" w:rsidR="00F8502A" w:rsidRPr="00F8502A" w:rsidRDefault="00F8502A" w:rsidP="00C51410">
            <w:pPr>
              <w:jc w:val="center"/>
              <w:rPr>
                <w:rFonts w:ascii="Cambria" w:hAnsi="Cambria" w:cs="Arial"/>
              </w:rPr>
            </w:pPr>
          </w:p>
        </w:tc>
      </w:tr>
    </w:tbl>
    <w:p w14:paraId="345943DE" w14:textId="77777777" w:rsidR="00F8502A" w:rsidRPr="00F8502A" w:rsidRDefault="00F8502A" w:rsidP="00F8502A">
      <w:pPr>
        <w:rPr>
          <w:rFonts w:ascii="Cambria" w:hAnsi="Cambria" w:cs="Arial"/>
        </w:rPr>
      </w:pPr>
    </w:p>
    <w:p w14:paraId="5F8D7A6E" w14:textId="77777777" w:rsidR="00F8502A" w:rsidRPr="00F8502A" w:rsidRDefault="00F8502A" w:rsidP="00F8502A">
      <w:pPr>
        <w:rPr>
          <w:rFonts w:ascii="Cambria" w:hAnsi="Cambria" w:cs="Arial"/>
        </w:rPr>
      </w:pPr>
    </w:p>
    <w:p w14:paraId="519EC58C"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3. Belediye Meclisi</w:t>
      </w:r>
    </w:p>
    <w:p w14:paraId="530D61CD" w14:textId="77777777" w:rsidR="00F8502A" w:rsidRPr="00F8502A" w:rsidRDefault="00F8502A" w:rsidP="00F8502A">
      <w:pPr>
        <w:rPr>
          <w:rFonts w:ascii="Cambria" w:hAnsi="Cambria" w:cs="Arial"/>
          <w:b/>
          <w:bCs/>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9"/>
        <w:gridCol w:w="3134"/>
        <w:gridCol w:w="864"/>
        <w:gridCol w:w="897"/>
        <w:gridCol w:w="1012"/>
        <w:gridCol w:w="1126"/>
      </w:tblGrid>
      <w:tr w:rsidR="00F8502A" w:rsidRPr="00F8502A" w14:paraId="00030C22" w14:textId="77777777" w:rsidTr="00C51410">
        <w:tc>
          <w:tcPr>
            <w:tcW w:w="996" w:type="pct"/>
          </w:tcPr>
          <w:p w14:paraId="436DDC6D" w14:textId="77777777" w:rsidR="00F8502A" w:rsidRPr="00F8502A" w:rsidRDefault="00F8502A" w:rsidP="00C51410">
            <w:pPr>
              <w:rPr>
                <w:rFonts w:ascii="Cambria" w:hAnsi="Cambria" w:cs="Arial"/>
              </w:rPr>
            </w:pPr>
            <w:r w:rsidRPr="00F8502A">
              <w:rPr>
                <w:rFonts w:ascii="Cambria" w:hAnsi="Cambria" w:cs="Arial"/>
              </w:rPr>
              <w:t>MAHAL ADI</w:t>
            </w:r>
          </w:p>
        </w:tc>
        <w:tc>
          <w:tcPr>
            <w:tcW w:w="1791" w:type="pct"/>
          </w:tcPr>
          <w:p w14:paraId="68AE0B1A" w14:textId="77777777" w:rsidR="00F8502A" w:rsidRPr="00F8502A" w:rsidRDefault="00F8502A" w:rsidP="00C51410">
            <w:pPr>
              <w:rPr>
                <w:rFonts w:ascii="Cambria" w:hAnsi="Cambria" w:cs="Arial"/>
              </w:rPr>
            </w:pPr>
            <w:r w:rsidRPr="00F8502A">
              <w:rPr>
                <w:rFonts w:ascii="Cambria" w:hAnsi="Cambria" w:cs="Arial"/>
              </w:rPr>
              <w:t>AÇIKLAMA</w:t>
            </w:r>
          </w:p>
        </w:tc>
        <w:tc>
          <w:tcPr>
            <w:tcW w:w="497" w:type="pct"/>
          </w:tcPr>
          <w:p w14:paraId="77ECC58D" w14:textId="77777777" w:rsidR="00F8502A" w:rsidRPr="00F8502A" w:rsidRDefault="00F8502A" w:rsidP="00C51410">
            <w:pPr>
              <w:jc w:val="center"/>
              <w:rPr>
                <w:rFonts w:ascii="Cambria" w:hAnsi="Cambria" w:cs="Arial"/>
              </w:rPr>
            </w:pPr>
            <w:r w:rsidRPr="00F8502A">
              <w:rPr>
                <w:rFonts w:ascii="Cambria" w:hAnsi="Cambria" w:cs="Arial"/>
              </w:rPr>
              <w:t>ADET</w:t>
            </w:r>
          </w:p>
        </w:tc>
        <w:tc>
          <w:tcPr>
            <w:tcW w:w="512" w:type="pct"/>
          </w:tcPr>
          <w:p w14:paraId="51639BA5" w14:textId="77777777" w:rsidR="00F8502A" w:rsidRPr="00F8502A" w:rsidRDefault="00F8502A" w:rsidP="00C51410">
            <w:pPr>
              <w:jc w:val="center"/>
              <w:rPr>
                <w:rFonts w:ascii="Cambria" w:hAnsi="Cambria" w:cs="Arial"/>
              </w:rPr>
            </w:pPr>
            <w:r w:rsidRPr="00F8502A">
              <w:rPr>
                <w:rFonts w:ascii="Cambria" w:hAnsi="Cambria" w:cs="Arial"/>
              </w:rPr>
              <w:t>KİŞİ SAYISI</w:t>
            </w:r>
          </w:p>
        </w:tc>
        <w:tc>
          <w:tcPr>
            <w:tcW w:w="584" w:type="pct"/>
          </w:tcPr>
          <w:p w14:paraId="7556F8A8" w14:textId="77777777" w:rsidR="00F8502A" w:rsidRPr="00F8502A" w:rsidRDefault="00F8502A" w:rsidP="00C51410">
            <w:pPr>
              <w:jc w:val="center"/>
              <w:rPr>
                <w:rFonts w:ascii="Cambria" w:hAnsi="Cambria" w:cs="Arial"/>
              </w:rPr>
            </w:pPr>
            <w:r w:rsidRPr="00F8502A">
              <w:rPr>
                <w:rFonts w:ascii="Cambria" w:hAnsi="Cambria" w:cs="Arial"/>
              </w:rPr>
              <w:t>ALAN</w:t>
            </w:r>
          </w:p>
        </w:tc>
        <w:tc>
          <w:tcPr>
            <w:tcW w:w="620" w:type="pct"/>
          </w:tcPr>
          <w:p w14:paraId="248E3E91" w14:textId="77777777" w:rsidR="00F8502A" w:rsidRPr="00F8502A" w:rsidRDefault="00F8502A" w:rsidP="00C51410">
            <w:pPr>
              <w:jc w:val="center"/>
              <w:rPr>
                <w:rFonts w:ascii="Cambria" w:hAnsi="Cambria" w:cs="Arial"/>
              </w:rPr>
            </w:pPr>
            <w:r w:rsidRPr="00F8502A">
              <w:rPr>
                <w:rFonts w:ascii="Cambria" w:hAnsi="Cambria" w:cs="Arial"/>
              </w:rPr>
              <w:t>TOPLAM ALAN</w:t>
            </w:r>
          </w:p>
        </w:tc>
      </w:tr>
      <w:tr w:rsidR="00F8502A" w:rsidRPr="00F8502A" w14:paraId="722FC4AD" w14:textId="77777777" w:rsidTr="00C51410">
        <w:tc>
          <w:tcPr>
            <w:tcW w:w="996" w:type="pct"/>
          </w:tcPr>
          <w:p w14:paraId="0FF52475" w14:textId="77777777" w:rsidR="00F8502A" w:rsidRPr="00F8502A" w:rsidRDefault="00F8502A" w:rsidP="00C51410">
            <w:pPr>
              <w:rPr>
                <w:rFonts w:ascii="Cambria" w:hAnsi="Cambria" w:cs="Arial"/>
              </w:rPr>
            </w:pPr>
            <w:r w:rsidRPr="00F8502A">
              <w:rPr>
                <w:rFonts w:ascii="Cambria" w:hAnsi="Cambria" w:cs="Arial"/>
              </w:rPr>
              <w:t>Toplantı Salonu</w:t>
            </w:r>
          </w:p>
        </w:tc>
        <w:tc>
          <w:tcPr>
            <w:tcW w:w="1791" w:type="pct"/>
          </w:tcPr>
          <w:p w14:paraId="4A846782" w14:textId="77777777" w:rsidR="00F8502A" w:rsidRPr="00F8502A" w:rsidRDefault="00F8502A" w:rsidP="00C51410">
            <w:pPr>
              <w:rPr>
                <w:rFonts w:ascii="Cambria" w:hAnsi="Cambria" w:cs="Arial"/>
              </w:rPr>
            </w:pPr>
            <w:r w:rsidRPr="00F8502A">
              <w:rPr>
                <w:rFonts w:ascii="Cambria" w:hAnsi="Cambria" w:cs="Arial"/>
              </w:rPr>
              <w:t>Salon içinde kademelendirmeler ile sağlıklı izleme ve dinleme sağlanmalı</w:t>
            </w:r>
          </w:p>
        </w:tc>
        <w:tc>
          <w:tcPr>
            <w:tcW w:w="497" w:type="pct"/>
          </w:tcPr>
          <w:p w14:paraId="5483C712"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512" w:type="pct"/>
          </w:tcPr>
          <w:p w14:paraId="5E78E1CB" w14:textId="77777777" w:rsidR="00F8502A" w:rsidRPr="00F8502A" w:rsidRDefault="00F8502A" w:rsidP="00C51410">
            <w:pPr>
              <w:rPr>
                <w:rFonts w:ascii="Cambria" w:hAnsi="Cambria" w:cs="Arial"/>
              </w:rPr>
            </w:pPr>
            <w:r w:rsidRPr="00F8502A">
              <w:rPr>
                <w:rFonts w:ascii="Cambria" w:hAnsi="Cambria" w:cs="Arial"/>
              </w:rPr>
              <w:t>60 kişi için</w:t>
            </w:r>
          </w:p>
        </w:tc>
        <w:tc>
          <w:tcPr>
            <w:tcW w:w="584" w:type="pct"/>
          </w:tcPr>
          <w:p w14:paraId="5E7B03EF" w14:textId="77777777" w:rsidR="00F8502A" w:rsidRPr="00F8502A" w:rsidRDefault="00F8502A" w:rsidP="00C51410">
            <w:pPr>
              <w:jc w:val="center"/>
              <w:rPr>
                <w:rFonts w:ascii="Cambria" w:hAnsi="Cambria" w:cs="Arial"/>
              </w:rPr>
            </w:pPr>
            <w:r w:rsidRPr="00F8502A">
              <w:rPr>
                <w:rFonts w:ascii="Cambria" w:hAnsi="Cambria" w:cs="Arial"/>
              </w:rPr>
              <w:t>250 m²</w:t>
            </w:r>
          </w:p>
        </w:tc>
        <w:tc>
          <w:tcPr>
            <w:tcW w:w="620" w:type="pct"/>
            <w:vMerge w:val="restart"/>
            <w:vAlign w:val="center"/>
          </w:tcPr>
          <w:p w14:paraId="3052C3D6" w14:textId="77777777" w:rsidR="00F8502A" w:rsidRPr="00F8502A" w:rsidRDefault="00F8502A" w:rsidP="00C51410">
            <w:pPr>
              <w:jc w:val="center"/>
              <w:rPr>
                <w:rFonts w:ascii="Cambria" w:hAnsi="Cambria" w:cs="Arial"/>
                <w:b/>
                <w:bCs/>
              </w:rPr>
            </w:pPr>
            <w:r w:rsidRPr="00F8502A">
              <w:rPr>
                <w:rFonts w:ascii="Cambria" w:hAnsi="Cambria" w:cs="Arial"/>
                <w:b/>
                <w:bCs/>
              </w:rPr>
              <w:t>506 m²</w:t>
            </w:r>
          </w:p>
        </w:tc>
      </w:tr>
      <w:tr w:rsidR="00F8502A" w:rsidRPr="00F8502A" w14:paraId="62EA8E49" w14:textId="77777777" w:rsidTr="00C51410">
        <w:trPr>
          <w:trHeight w:val="369"/>
        </w:trPr>
        <w:tc>
          <w:tcPr>
            <w:tcW w:w="996" w:type="pct"/>
          </w:tcPr>
          <w:p w14:paraId="2D991C2E" w14:textId="77777777" w:rsidR="00F8502A" w:rsidRPr="00F8502A" w:rsidRDefault="00F8502A" w:rsidP="00C51410">
            <w:pPr>
              <w:rPr>
                <w:rFonts w:ascii="Cambria" w:hAnsi="Cambria" w:cs="Arial"/>
              </w:rPr>
            </w:pPr>
            <w:r w:rsidRPr="00F8502A">
              <w:rPr>
                <w:rFonts w:ascii="Cambria" w:hAnsi="Cambria" w:cs="Arial"/>
              </w:rPr>
              <w:t>Meclis Başkanı Odası</w:t>
            </w:r>
          </w:p>
        </w:tc>
        <w:tc>
          <w:tcPr>
            <w:tcW w:w="1791" w:type="pct"/>
          </w:tcPr>
          <w:p w14:paraId="65DAE9F3" w14:textId="77777777" w:rsidR="00F8502A" w:rsidRPr="00F8502A" w:rsidRDefault="00F8502A" w:rsidP="00C51410">
            <w:pPr>
              <w:rPr>
                <w:rFonts w:ascii="Cambria" w:hAnsi="Cambria" w:cs="Arial"/>
              </w:rPr>
            </w:pPr>
          </w:p>
        </w:tc>
        <w:tc>
          <w:tcPr>
            <w:tcW w:w="497" w:type="pct"/>
          </w:tcPr>
          <w:p w14:paraId="1A4DF5EF"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512" w:type="pct"/>
          </w:tcPr>
          <w:p w14:paraId="3BE07F75" w14:textId="77777777" w:rsidR="00F8502A" w:rsidRPr="00F8502A" w:rsidRDefault="00F8502A" w:rsidP="00C51410">
            <w:pPr>
              <w:rPr>
                <w:rFonts w:ascii="Cambria" w:hAnsi="Cambria" w:cs="Arial"/>
              </w:rPr>
            </w:pPr>
            <w:r w:rsidRPr="00F8502A">
              <w:rPr>
                <w:rFonts w:ascii="Cambria" w:hAnsi="Cambria" w:cs="Arial"/>
              </w:rPr>
              <w:t>1 kişi için</w:t>
            </w:r>
          </w:p>
        </w:tc>
        <w:tc>
          <w:tcPr>
            <w:tcW w:w="584" w:type="pct"/>
          </w:tcPr>
          <w:p w14:paraId="2E8676BC" w14:textId="77777777" w:rsidR="00F8502A" w:rsidRPr="00F8502A" w:rsidRDefault="00F8502A" w:rsidP="00C51410">
            <w:pPr>
              <w:jc w:val="center"/>
              <w:rPr>
                <w:rFonts w:ascii="Cambria" w:hAnsi="Cambria" w:cs="Arial"/>
              </w:rPr>
            </w:pPr>
            <w:r w:rsidRPr="00F8502A">
              <w:rPr>
                <w:rFonts w:ascii="Cambria" w:hAnsi="Cambria" w:cs="Arial"/>
              </w:rPr>
              <w:t>36 m²</w:t>
            </w:r>
          </w:p>
        </w:tc>
        <w:tc>
          <w:tcPr>
            <w:tcW w:w="620" w:type="pct"/>
            <w:vMerge/>
          </w:tcPr>
          <w:p w14:paraId="7785CBDB" w14:textId="77777777" w:rsidR="00F8502A" w:rsidRPr="00F8502A" w:rsidRDefault="00F8502A" w:rsidP="00C51410">
            <w:pPr>
              <w:jc w:val="center"/>
              <w:rPr>
                <w:rFonts w:ascii="Cambria" w:hAnsi="Cambria" w:cs="Arial"/>
              </w:rPr>
            </w:pPr>
          </w:p>
        </w:tc>
      </w:tr>
      <w:tr w:rsidR="00F8502A" w:rsidRPr="00F8502A" w14:paraId="3F7E7040" w14:textId="77777777" w:rsidTr="00C51410">
        <w:tc>
          <w:tcPr>
            <w:tcW w:w="996" w:type="pct"/>
          </w:tcPr>
          <w:p w14:paraId="5B617EEE" w14:textId="77777777" w:rsidR="00F8502A" w:rsidRPr="00F8502A" w:rsidRDefault="00F8502A" w:rsidP="00C51410">
            <w:pPr>
              <w:rPr>
                <w:rFonts w:ascii="Cambria" w:hAnsi="Cambria" w:cs="Arial"/>
              </w:rPr>
            </w:pPr>
            <w:r w:rsidRPr="00F8502A">
              <w:rPr>
                <w:rFonts w:ascii="Cambria" w:hAnsi="Cambria" w:cs="Arial"/>
              </w:rPr>
              <w:t>Sekreter odası</w:t>
            </w:r>
          </w:p>
        </w:tc>
        <w:tc>
          <w:tcPr>
            <w:tcW w:w="1791" w:type="pct"/>
          </w:tcPr>
          <w:p w14:paraId="464F4654" w14:textId="77777777" w:rsidR="00F8502A" w:rsidRPr="00F8502A" w:rsidRDefault="00F8502A" w:rsidP="00C51410">
            <w:pPr>
              <w:rPr>
                <w:rFonts w:ascii="Cambria" w:hAnsi="Cambria" w:cs="Arial"/>
              </w:rPr>
            </w:pPr>
          </w:p>
        </w:tc>
        <w:tc>
          <w:tcPr>
            <w:tcW w:w="497" w:type="pct"/>
          </w:tcPr>
          <w:p w14:paraId="6A49E47F"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512" w:type="pct"/>
          </w:tcPr>
          <w:p w14:paraId="2FCFD021" w14:textId="77777777" w:rsidR="00F8502A" w:rsidRPr="00F8502A" w:rsidRDefault="00F8502A" w:rsidP="00C51410">
            <w:pPr>
              <w:rPr>
                <w:rFonts w:ascii="Cambria" w:hAnsi="Cambria" w:cs="Arial"/>
              </w:rPr>
            </w:pPr>
            <w:r w:rsidRPr="00F8502A">
              <w:rPr>
                <w:rFonts w:ascii="Cambria" w:hAnsi="Cambria" w:cs="Arial"/>
              </w:rPr>
              <w:t>1 kişi için</w:t>
            </w:r>
          </w:p>
        </w:tc>
        <w:tc>
          <w:tcPr>
            <w:tcW w:w="584" w:type="pct"/>
          </w:tcPr>
          <w:p w14:paraId="52703C5B" w14:textId="77777777" w:rsidR="00F8502A" w:rsidRPr="00F8502A" w:rsidRDefault="00F8502A" w:rsidP="00C51410">
            <w:pPr>
              <w:jc w:val="center"/>
              <w:rPr>
                <w:rFonts w:ascii="Cambria" w:hAnsi="Cambria" w:cs="Arial"/>
              </w:rPr>
            </w:pPr>
            <w:r w:rsidRPr="00F8502A">
              <w:rPr>
                <w:rFonts w:ascii="Cambria" w:hAnsi="Cambria" w:cs="Arial"/>
              </w:rPr>
              <w:t>16 m²</w:t>
            </w:r>
          </w:p>
        </w:tc>
        <w:tc>
          <w:tcPr>
            <w:tcW w:w="620" w:type="pct"/>
            <w:vMerge/>
          </w:tcPr>
          <w:p w14:paraId="36C85C01" w14:textId="77777777" w:rsidR="00F8502A" w:rsidRPr="00F8502A" w:rsidRDefault="00F8502A" w:rsidP="00C51410">
            <w:pPr>
              <w:jc w:val="center"/>
              <w:rPr>
                <w:rFonts w:ascii="Cambria" w:hAnsi="Cambria" w:cs="Arial"/>
              </w:rPr>
            </w:pPr>
          </w:p>
        </w:tc>
      </w:tr>
      <w:tr w:rsidR="00F8502A" w:rsidRPr="00F8502A" w14:paraId="5CA26AE3" w14:textId="77777777" w:rsidTr="00C51410">
        <w:tc>
          <w:tcPr>
            <w:tcW w:w="996" w:type="pct"/>
          </w:tcPr>
          <w:p w14:paraId="70A51194" w14:textId="77777777" w:rsidR="00F8502A" w:rsidRPr="00F8502A" w:rsidRDefault="00F8502A" w:rsidP="00C51410">
            <w:pPr>
              <w:rPr>
                <w:rFonts w:ascii="Cambria" w:hAnsi="Cambria" w:cs="Arial"/>
              </w:rPr>
            </w:pPr>
            <w:r w:rsidRPr="00F8502A">
              <w:rPr>
                <w:rFonts w:ascii="Cambria" w:hAnsi="Cambria" w:cs="Arial"/>
              </w:rPr>
              <w:lastRenderedPageBreak/>
              <w:t>Meclis basın odası</w:t>
            </w:r>
          </w:p>
        </w:tc>
        <w:tc>
          <w:tcPr>
            <w:tcW w:w="1791" w:type="pct"/>
          </w:tcPr>
          <w:p w14:paraId="07A03BCD" w14:textId="77777777" w:rsidR="00F8502A" w:rsidRPr="00F8502A" w:rsidRDefault="00F8502A" w:rsidP="00C51410">
            <w:pPr>
              <w:rPr>
                <w:rFonts w:ascii="Cambria" w:hAnsi="Cambria" w:cs="Arial"/>
              </w:rPr>
            </w:pPr>
          </w:p>
        </w:tc>
        <w:tc>
          <w:tcPr>
            <w:tcW w:w="497" w:type="pct"/>
          </w:tcPr>
          <w:p w14:paraId="2922E3A4" w14:textId="77777777" w:rsidR="00F8502A" w:rsidRPr="00F8502A" w:rsidRDefault="00F8502A" w:rsidP="00C51410">
            <w:pPr>
              <w:jc w:val="center"/>
              <w:rPr>
                <w:rFonts w:ascii="Cambria" w:hAnsi="Cambria" w:cs="Arial"/>
              </w:rPr>
            </w:pPr>
            <w:r w:rsidRPr="00F8502A">
              <w:rPr>
                <w:rFonts w:ascii="Cambria" w:hAnsi="Cambria" w:cs="Arial"/>
              </w:rPr>
              <w:t>1 adet</w:t>
            </w:r>
          </w:p>
        </w:tc>
        <w:tc>
          <w:tcPr>
            <w:tcW w:w="512" w:type="pct"/>
          </w:tcPr>
          <w:p w14:paraId="3A83DEF3" w14:textId="77777777" w:rsidR="00F8502A" w:rsidRPr="00F8502A" w:rsidRDefault="00F8502A" w:rsidP="00C51410">
            <w:pPr>
              <w:rPr>
                <w:rFonts w:ascii="Cambria" w:hAnsi="Cambria" w:cs="Arial"/>
              </w:rPr>
            </w:pPr>
            <w:r w:rsidRPr="00F8502A">
              <w:rPr>
                <w:rFonts w:ascii="Cambria" w:hAnsi="Cambria" w:cs="Arial"/>
              </w:rPr>
              <w:t>2 kişi için</w:t>
            </w:r>
          </w:p>
        </w:tc>
        <w:tc>
          <w:tcPr>
            <w:tcW w:w="584" w:type="pct"/>
          </w:tcPr>
          <w:p w14:paraId="700CD7FB" w14:textId="77777777" w:rsidR="00F8502A" w:rsidRPr="00F8502A" w:rsidRDefault="00F8502A" w:rsidP="00C51410">
            <w:pPr>
              <w:jc w:val="center"/>
              <w:rPr>
                <w:rFonts w:ascii="Cambria" w:hAnsi="Cambria" w:cs="Arial"/>
              </w:rPr>
            </w:pPr>
            <w:r w:rsidRPr="00F8502A">
              <w:rPr>
                <w:rFonts w:ascii="Cambria" w:hAnsi="Cambria" w:cs="Arial"/>
              </w:rPr>
              <w:t>48 m²</w:t>
            </w:r>
          </w:p>
        </w:tc>
        <w:tc>
          <w:tcPr>
            <w:tcW w:w="620" w:type="pct"/>
            <w:vMerge/>
          </w:tcPr>
          <w:p w14:paraId="37C6B1DE" w14:textId="77777777" w:rsidR="00F8502A" w:rsidRPr="00F8502A" w:rsidRDefault="00F8502A" w:rsidP="00C51410">
            <w:pPr>
              <w:jc w:val="center"/>
              <w:rPr>
                <w:rFonts w:ascii="Cambria" w:hAnsi="Cambria" w:cs="Arial"/>
              </w:rPr>
            </w:pPr>
          </w:p>
        </w:tc>
      </w:tr>
      <w:tr w:rsidR="00F8502A" w:rsidRPr="00F8502A" w14:paraId="79728786" w14:textId="77777777" w:rsidTr="00C51410">
        <w:tc>
          <w:tcPr>
            <w:tcW w:w="996" w:type="pct"/>
          </w:tcPr>
          <w:p w14:paraId="5DEB6D1D" w14:textId="77777777" w:rsidR="00F8502A" w:rsidRPr="00F8502A" w:rsidRDefault="00F8502A" w:rsidP="00C51410">
            <w:pPr>
              <w:rPr>
                <w:rFonts w:ascii="Cambria" w:hAnsi="Cambria" w:cs="Arial"/>
              </w:rPr>
            </w:pPr>
            <w:r w:rsidRPr="00F8502A">
              <w:rPr>
                <w:rFonts w:ascii="Cambria" w:hAnsi="Cambria" w:cs="Arial"/>
              </w:rPr>
              <w:t>Grup Toplantı Odaları</w:t>
            </w:r>
          </w:p>
        </w:tc>
        <w:tc>
          <w:tcPr>
            <w:tcW w:w="1791" w:type="pct"/>
          </w:tcPr>
          <w:p w14:paraId="2BC5EBE5" w14:textId="77777777" w:rsidR="00F8502A" w:rsidRPr="00F8502A" w:rsidRDefault="00F8502A" w:rsidP="00C51410">
            <w:pPr>
              <w:rPr>
                <w:rFonts w:ascii="Cambria" w:hAnsi="Cambria" w:cs="Arial"/>
              </w:rPr>
            </w:pPr>
            <w:r w:rsidRPr="00F8502A">
              <w:rPr>
                <w:rFonts w:ascii="Cambria" w:hAnsi="Cambria" w:cs="Arial"/>
              </w:rPr>
              <w:t>2 adet x 48 m²= 96 m²</w:t>
            </w:r>
          </w:p>
          <w:p w14:paraId="62F77B6B" w14:textId="77777777" w:rsidR="00F8502A" w:rsidRPr="00F8502A" w:rsidRDefault="00F8502A" w:rsidP="00C51410">
            <w:pPr>
              <w:rPr>
                <w:rFonts w:ascii="Cambria" w:hAnsi="Cambria" w:cs="Arial"/>
              </w:rPr>
            </w:pPr>
            <w:r w:rsidRPr="00F8502A">
              <w:rPr>
                <w:rFonts w:ascii="Cambria" w:hAnsi="Cambria" w:cs="Arial"/>
              </w:rPr>
              <w:t>1 adet x 60 m²= 60 m²</w:t>
            </w:r>
          </w:p>
        </w:tc>
        <w:tc>
          <w:tcPr>
            <w:tcW w:w="497" w:type="pct"/>
          </w:tcPr>
          <w:p w14:paraId="4B469FCC" w14:textId="77777777" w:rsidR="00F8502A" w:rsidRPr="00F8502A" w:rsidRDefault="00F8502A" w:rsidP="00C51410">
            <w:pPr>
              <w:jc w:val="center"/>
              <w:rPr>
                <w:rFonts w:ascii="Cambria" w:hAnsi="Cambria" w:cs="Arial"/>
              </w:rPr>
            </w:pPr>
            <w:r w:rsidRPr="00F8502A">
              <w:rPr>
                <w:rFonts w:ascii="Cambria" w:hAnsi="Cambria" w:cs="Arial"/>
              </w:rPr>
              <w:t>3 adet</w:t>
            </w:r>
          </w:p>
        </w:tc>
        <w:tc>
          <w:tcPr>
            <w:tcW w:w="512" w:type="pct"/>
          </w:tcPr>
          <w:p w14:paraId="6F6D2C79" w14:textId="77777777" w:rsidR="00F8502A" w:rsidRPr="00F8502A" w:rsidRDefault="00F8502A" w:rsidP="00C51410">
            <w:pPr>
              <w:rPr>
                <w:rFonts w:ascii="Cambria" w:hAnsi="Cambria" w:cs="Arial"/>
              </w:rPr>
            </w:pPr>
            <w:r w:rsidRPr="00F8502A">
              <w:rPr>
                <w:rFonts w:ascii="Cambria" w:hAnsi="Cambria" w:cs="Arial"/>
              </w:rPr>
              <w:t>8-22 kişi için</w:t>
            </w:r>
          </w:p>
        </w:tc>
        <w:tc>
          <w:tcPr>
            <w:tcW w:w="584" w:type="pct"/>
          </w:tcPr>
          <w:p w14:paraId="4A501637" w14:textId="77777777" w:rsidR="00F8502A" w:rsidRPr="00F8502A" w:rsidRDefault="00F8502A" w:rsidP="00C51410">
            <w:pPr>
              <w:jc w:val="center"/>
              <w:rPr>
                <w:rFonts w:ascii="Cambria" w:hAnsi="Cambria" w:cs="Arial"/>
              </w:rPr>
            </w:pPr>
            <w:r w:rsidRPr="00F8502A">
              <w:rPr>
                <w:rFonts w:ascii="Cambria" w:hAnsi="Cambria" w:cs="Arial"/>
              </w:rPr>
              <w:t>156 m²</w:t>
            </w:r>
          </w:p>
        </w:tc>
        <w:tc>
          <w:tcPr>
            <w:tcW w:w="620" w:type="pct"/>
            <w:vMerge/>
          </w:tcPr>
          <w:p w14:paraId="7D712A59" w14:textId="77777777" w:rsidR="00F8502A" w:rsidRPr="00F8502A" w:rsidRDefault="00F8502A" w:rsidP="00C51410">
            <w:pPr>
              <w:jc w:val="center"/>
              <w:rPr>
                <w:rFonts w:ascii="Cambria" w:hAnsi="Cambria" w:cs="Arial"/>
              </w:rPr>
            </w:pPr>
          </w:p>
        </w:tc>
      </w:tr>
    </w:tbl>
    <w:p w14:paraId="39C60ECD" w14:textId="77777777" w:rsidR="00F8502A" w:rsidRPr="00F8502A" w:rsidRDefault="00F8502A" w:rsidP="00F8502A">
      <w:pPr>
        <w:rPr>
          <w:rFonts w:ascii="Cambria" w:hAnsi="Cambria" w:cs="Arial"/>
          <w:b/>
          <w:bCs/>
        </w:rPr>
      </w:pPr>
    </w:p>
    <w:p w14:paraId="7E329055" w14:textId="77777777" w:rsidR="00F8502A" w:rsidRPr="00F8502A" w:rsidRDefault="00F8502A" w:rsidP="00F8502A">
      <w:pPr>
        <w:rPr>
          <w:rFonts w:ascii="Cambria" w:hAnsi="Cambria" w:cs="Arial"/>
          <w:b/>
          <w:bCs/>
        </w:rPr>
      </w:pPr>
    </w:p>
    <w:p w14:paraId="74D8001E"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4. Encümen Salonu</w:t>
      </w:r>
    </w:p>
    <w:p w14:paraId="1D8966D4" w14:textId="77777777" w:rsidR="00F8502A" w:rsidRPr="00F8502A" w:rsidRDefault="00F8502A" w:rsidP="00F8502A">
      <w:pPr>
        <w:rPr>
          <w:rFonts w:ascii="Cambria" w:hAnsi="Cambria" w:cs="Arial"/>
          <w:b/>
          <w:bCs/>
        </w:rPr>
      </w:pPr>
    </w:p>
    <w:p w14:paraId="3B3A8418" w14:textId="77777777" w:rsidR="00F8502A" w:rsidRPr="00F8502A" w:rsidRDefault="00F8502A" w:rsidP="00F8502A">
      <w:pPr>
        <w:jc w:val="both"/>
        <w:rPr>
          <w:rFonts w:ascii="Cambria" w:hAnsi="Cambria" w:cs="Arial"/>
        </w:rPr>
      </w:pPr>
      <w:r w:rsidRPr="00F8502A">
        <w:rPr>
          <w:rFonts w:ascii="Cambria" w:hAnsi="Cambria" w:cs="Arial"/>
          <w:b/>
          <w:bCs/>
        </w:rPr>
        <w:tab/>
      </w:r>
      <w:r w:rsidRPr="00F8502A">
        <w:rPr>
          <w:rFonts w:ascii="Cambria" w:hAnsi="Cambria" w:cs="Arial"/>
        </w:rPr>
        <w:t>Encümen, “</w:t>
      </w:r>
      <w:r w:rsidRPr="00F8502A">
        <w:rPr>
          <w:rFonts w:ascii="Cambria" w:hAnsi="Cambria" w:cs="Arial"/>
          <w:i/>
          <w:iCs/>
        </w:rPr>
        <w:t>Belediye Hizmetlerini Yürütme Kurulu</w:t>
      </w:r>
      <w:r w:rsidRPr="00F8502A">
        <w:rPr>
          <w:rFonts w:ascii="Cambria" w:hAnsi="Cambria" w:cs="Arial"/>
        </w:rPr>
        <w:t xml:space="preserve">” anlamında düşünülerek; başkan ve üç üye ile üç müdür eşliğinde toplanılır. Ayrıca izleyici olarak da katılım için mekanın yerleşiminin düzenlenmesi gerekmektedir.  Toplam </w:t>
      </w:r>
      <w:r w:rsidRPr="00F8502A">
        <w:rPr>
          <w:rFonts w:ascii="Cambria" w:hAnsi="Cambria" w:cs="Arial"/>
          <w:b/>
          <w:bCs/>
        </w:rPr>
        <w:t>96 m²</w:t>
      </w:r>
      <w:r w:rsidRPr="00F8502A">
        <w:rPr>
          <w:rFonts w:ascii="Cambria" w:hAnsi="Cambria" w:cs="Arial"/>
        </w:rPr>
        <w:t>‘lik alanın 16m2’si sekreterya</w:t>
      </w:r>
      <w:r w:rsidRPr="00F8502A">
        <w:rPr>
          <w:rFonts w:ascii="Cambria" w:hAnsi="Cambria" w:cs="Arial"/>
          <w:color w:val="FF0000"/>
        </w:rPr>
        <w:t xml:space="preserve"> </w:t>
      </w:r>
      <w:r w:rsidRPr="00F8502A">
        <w:rPr>
          <w:rFonts w:ascii="Cambria" w:hAnsi="Cambria" w:cs="Arial"/>
        </w:rPr>
        <w:t>olarak düzenlenmelidir.</w:t>
      </w:r>
    </w:p>
    <w:p w14:paraId="4EEA6595" w14:textId="77777777" w:rsidR="00F8502A" w:rsidRPr="00F8502A" w:rsidRDefault="00F8502A" w:rsidP="00F8502A">
      <w:pPr>
        <w:rPr>
          <w:rFonts w:ascii="Cambria" w:hAnsi="Cambria" w:cs="Arial"/>
        </w:rPr>
      </w:pPr>
    </w:p>
    <w:p w14:paraId="1147EF4E" w14:textId="77777777" w:rsidR="00F8502A" w:rsidRPr="00F8502A" w:rsidRDefault="00F8502A" w:rsidP="00F8502A">
      <w:pPr>
        <w:rPr>
          <w:rFonts w:ascii="Cambria" w:hAnsi="Cambria" w:cs="Arial"/>
        </w:rPr>
      </w:pPr>
    </w:p>
    <w:p w14:paraId="0FB44593"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 Birim Müdürlükler</w:t>
      </w:r>
    </w:p>
    <w:p w14:paraId="11DDE1C3" w14:textId="77777777" w:rsidR="00F8502A" w:rsidRPr="00F8502A" w:rsidRDefault="00F8502A" w:rsidP="00F8502A">
      <w:pPr>
        <w:jc w:val="both"/>
        <w:rPr>
          <w:rFonts w:ascii="Cambria" w:hAnsi="Cambria" w:cs="Arial"/>
          <w:b/>
          <w:bCs/>
        </w:rPr>
      </w:pPr>
    </w:p>
    <w:p w14:paraId="082AA2A7"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  Basın Yayın Ve Halkla İlişkiler Müdürlüğü (160 m²)</w:t>
      </w:r>
    </w:p>
    <w:p w14:paraId="66AE859B" w14:textId="77777777" w:rsidR="00F8502A" w:rsidRPr="00F8502A" w:rsidRDefault="00F8502A" w:rsidP="00F8502A">
      <w:pPr>
        <w:jc w:val="both"/>
        <w:rPr>
          <w:rFonts w:ascii="Cambria" w:hAnsi="Cambria" w:cs="Arial"/>
          <w:b/>
          <w:bCs/>
        </w:rPr>
      </w:pPr>
    </w:p>
    <w:p w14:paraId="50487A34" w14:textId="77777777" w:rsidR="00F8502A" w:rsidRPr="00F8502A" w:rsidRDefault="00F8502A" w:rsidP="00F8502A">
      <w:pPr>
        <w:jc w:val="both"/>
        <w:rPr>
          <w:rFonts w:ascii="Cambria" w:hAnsi="Cambria" w:cs="Arial"/>
          <w:b/>
          <w:bCs/>
        </w:rPr>
      </w:pPr>
      <w:r w:rsidRPr="00F8502A">
        <w:rPr>
          <w:rFonts w:ascii="Cambria" w:hAnsi="Cambria" w:cs="Arial"/>
          <w:b/>
          <w:bCs/>
        </w:rPr>
        <w:tab/>
      </w:r>
      <w:r w:rsidRPr="00F8502A">
        <w:rPr>
          <w:rFonts w:ascii="Cambria" w:hAnsi="Cambria" w:cs="Arial"/>
        </w:rPr>
        <w:t>Bu müdürlük, basınla irtibat kurup gerektiğinde açıklamalarda bulunur, toplantı düzenler, çıkan haberleri takip eder ve arşivler. Başkana yakın olan birimlerdendir. Müdür odası, sekreter odası, açık büro, günlük arşiv, montaj ve kayıt odası gerekmektedir.</w:t>
      </w:r>
    </w:p>
    <w:p w14:paraId="0784F024" w14:textId="77777777" w:rsidR="00F8502A" w:rsidRPr="00F8502A" w:rsidRDefault="00F8502A" w:rsidP="00F8502A">
      <w:pPr>
        <w:jc w:val="both"/>
        <w:rPr>
          <w:rFonts w:ascii="Cambria" w:hAnsi="Cambria" w:cs="Arial"/>
          <w:b/>
          <w:bCs/>
        </w:rPr>
      </w:pPr>
    </w:p>
    <w:p w14:paraId="11FD40FD" w14:textId="77777777" w:rsidR="00F8502A" w:rsidRPr="00F8502A" w:rsidRDefault="00F8502A" w:rsidP="00F8502A">
      <w:pPr>
        <w:jc w:val="both"/>
        <w:rPr>
          <w:rFonts w:ascii="Cambria" w:hAnsi="Cambria" w:cs="Arial"/>
          <w:b/>
          <w:bCs/>
        </w:rPr>
      </w:pPr>
    </w:p>
    <w:p w14:paraId="3BB2EE52"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5.2. Hukuk İşleri Müdürlüğü (176 m²)</w:t>
      </w:r>
    </w:p>
    <w:p w14:paraId="5A6D9368" w14:textId="77777777" w:rsidR="00F8502A" w:rsidRPr="00F8502A" w:rsidRDefault="00F8502A" w:rsidP="00F8502A">
      <w:pPr>
        <w:jc w:val="both"/>
        <w:rPr>
          <w:rFonts w:ascii="Cambria" w:hAnsi="Cambria" w:cs="Arial"/>
          <w:b/>
          <w:bCs/>
        </w:rPr>
      </w:pPr>
    </w:p>
    <w:p w14:paraId="38BCF1E5" w14:textId="77777777" w:rsidR="00F8502A" w:rsidRPr="00F8502A" w:rsidRDefault="00F8502A" w:rsidP="00F8502A">
      <w:pPr>
        <w:jc w:val="both"/>
        <w:rPr>
          <w:rFonts w:ascii="Cambria" w:hAnsi="Cambria" w:cs="Arial"/>
        </w:rPr>
      </w:pPr>
      <w:r w:rsidRPr="00F8502A">
        <w:rPr>
          <w:rFonts w:ascii="Cambria" w:hAnsi="Cambria" w:cs="Arial"/>
          <w:b/>
          <w:bCs/>
        </w:rPr>
        <w:tab/>
      </w:r>
      <w:r w:rsidRPr="00F8502A">
        <w:rPr>
          <w:rFonts w:ascii="Cambria" w:hAnsi="Cambria" w:cs="Arial"/>
        </w:rPr>
        <w:t xml:space="preserve">Bu müdürlük, belediye ile ilgili davaları takip eder, gerekli görüldüğü durumlarda encümen toplantılarına katılarak yasal görüş bildirir ve katılanları bilgilendirir. Müdür odası, ayrı hacim olmak kaydıyla, avukat odaları, şef odası, personel odası ve günlük arşiv gerekmektedir. </w:t>
      </w:r>
    </w:p>
    <w:p w14:paraId="4398B45C" w14:textId="77777777" w:rsidR="00F8502A" w:rsidRPr="00F8502A" w:rsidRDefault="00F8502A" w:rsidP="00F8502A">
      <w:pPr>
        <w:jc w:val="both"/>
        <w:rPr>
          <w:rFonts w:ascii="Cambria" w:hAnsi="Cambria" w:cs="Arial"/>
          <w:b/>
          <w:bCs/>
        </w:rPr>
      </w:pPr>
    </w:p>
    <w:p w14:paraId="544C02EA" w14:textId="77777777" w:rsidR="00F8502A" w:rsidRPr="00F8502A" w:rsidRDefault="00F8502A" w:rsidP="00F8502A">
      <w:pPr>
        <w:jc w:val="both"/>
        <w:rPr>
          <w:rFonts w:ascii="Cambria" w:hAnsi="Cambria" w:cs="Arial"/>
          <w:b/>
          <w:bCs/>
        </w:rPr>
      </w:pPr>
    </w:p>
    <w:p w14:paraId="0318AE84"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5.3. Zabıta Müdürlüğü (232 m²)</w:t>
      </w:r>
    </w:p>
    <w:p w14:paraId="64EBB9D2" w14:textId="77777777" w:rsidR="00F8502A" w:rsidRPr="00F8502A" w:rsidRDefault="00F8502A" w:rsidP="00F8502A">
      <w:pPr>
        <w:jc w:val="both"/>
        <w:rPr>
          <w:rFonts w:ascii="Cambria" w:hAnsi="Cambria" w:cs="Arial"/>
          <w:b/>
          <w:bCs/>
        </w:rPr>
      </w:pPr>
    </w:p>
    <w:p w14:paraId="42448C27" w14:textId="77777777" w:rsidR="00F8502A" w:rsidRPr="00F8502A" w:rsidRDefault="00F8502A" w:rsidP="00F8502A">
      <w:pPr>
        <w:jc w:val="both"/>
        <w:rPr>
          <w:rFonts w:ascii="Cambria" w:hAnsi="Cambria" w:cs="Arial"/>
        </w:rPr>
      </w:pPr>
      <w:r w:rsidRPr="00F8502A">
        <w:rPr>
          <w:rFonts w:ascii="Cambria" w:hAnsi="Cambria" w:cs="Arial"/>
          <w:b/>
          <w:bCs/>
        </w:rPr>
        <w:tab/>
      </w:r>
      <w:r w:rsidRPr="00F8502A">
        <w:rPr>
          <w:rFonts w:ascii="Cambria" w:hAnsi="Cambria" w:cs="Arial"/>
        </w:rPr>
        <w:t>Bu müdürlük, halk ve esnaf ile yakın ilişkisi sebebi ile kamuya en yakın konumda, giriş çıkışları ise binadan bağımsız konumlandırılmalıdır. Müdür odası, ayrı hacim olmak kaydıyla, sekreter odası, bekleme salonu, zabıta amiri, komiserler, zabıta personeli, güvenlik personeli, evrak kayıt, mini mutfak, günlük arşiv gerekmektedir.</w:t>
      </w:r>
    </w:p>
    <w:p w14:paraId="5AC17CFF" w14:textId="77777777" w:rsidR="00F8502A" w:rsidRPr="00F8502A" w:rsidRDefault="00F8502A" w:rsidP="00F8502A">
      <w:pPr>
        <w:jc w:val="both"/>
        <w:rPr>
          <w:rFonts w:ascii="Cambria" w:hAnsi="Cambria" w:cs="Arial"/>
          <w:b/>
          <w:bCs/>
        </w:rPr>
      </w:pPr>
    </w:p>
    <w:p w14:paraId="4BE531C1" w14:textId="77777777" w:rsidR="00F8502A" w:rsidRPr="00F8502A" w:rsidRDefault="00F8502A" w:rsidP="00F8502A">
      <w:pPr>
        <w:jc w:val="both"/>
        <w:rPr>
          <w:rFonts w:ascii="Cambria" w:hAnsi="Cambria" w:cs="Arial"/>
          <w:b/>
          <w:bCs/>
        </w:rPr>
      </w:pPr>
    </w:p>
    <w:p w14:paraId="32B2A144"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5.4. Ruhsat Ve Denetim Müdürlüğü (120 m²)</w:t>
      </w:r>
    </w:p>
    <w:p w14:paraId="09E1739D" w14:textId="77777777" w:rsidR="00F8502A" w:rsidRPr="00F8502A" w:rsidRDefault="00F8502A" w:rsidP="00F8502A">
      <w:pPr>
        <w:jc w:val="both"/>
        <w:rPr>
          <w:rFonts w:ascii="Cambria" w:hAnsi="Cambria" w:cs="Arial"/>
          <w:b/>
          <w:bCs/>
        </w:rPr>
      </w:pPr>
    </w:p>
    <w:p w14:paraId="291D1392" w14:textId="77777777" w:rsidR="00F8502A" w:rsidRPr="00F8502A" w:rsidRDefault="00F8502A" w:rsidP="00F8502A">
      <w:pPr>
        <w:ind w:firstLine="708"/>
        <w:jc w:val="both"/>
        <w:rPr>
          <w:rFonts w:ascii="Cambria" w:hAnsi="Cambria" w:cs="Arial"/>
        </w:rPr>
      </w:pPr>
      <w:r w:rsidRPr="00F8502A">
        <w:rPr>
          <w:rFonts w:ascii="Cambria" w:hAnsi="Cambria" w:cs="Arial"/>
        </w:rPr>
        <w:t>Müdür odası, açık büro ve günlük arşiv gerekmektedir.</w:t>
      </w:r>
    </w:p>
    <w:p w14:paraId="5B849118" w14:textId="77777777" w:rsidR="00F8502A" w:rsidRPr="00F8502A" w:rsidRDefault="00F8502A" w:rsidP="00F8502A">
      <w:pPr>
        <w:jc w:val="both"/>
        <w:rPr>
          <w:rFonts w:ascii="Cambria" w:hAnsi="Cambria" w:cs="Arial"/>
          <w:b/>
          <w:bCs/>
        </w:rPr>
      </w:pPr>
    </w:p>
    <w:p w14:paraId="07BF2362" w14:textId="77777777" w:rsidR="00F8502A" w:rsidRPr="00F8502A" w:rsidRDefault="00F8502A" w:rsidP="00F8502A">
      <w:pPr>
        <w:jc w:val="both"/>
        <w:rPr>
          <w:rFonts w:ascii="Cambria" w:hAnsi="Cambria" w:cs="Arial"/>
          <w:b/>
          <w:bCs/>
        </w:rPr>
      </w:pPr>
    </w:p>
    <w:p w14:paraId="4ABD1C06"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5.5. Sivil Savunma Uzmanlığı (40 m²)</w:t>
      </w:r>
    </w:p>
    <w:p w14:paraId="53E8FF93" w14:textId="77777777" w:rsidR="00F8502A" w:rsidRPr="00F8502A" w:rsidRDefault="00F8502A" w:rsidP="00F8502A">
      <w:pPr>
        <w:jc w:val="both"/>
        <w:rPr>
          <w:rFonts w:ascii="Cambria" w:hAnsi="Cambria" w:cs="Arial"/>
        </w:rPr>
      </w:pPr>
    </w:p>
    <w:p w14:paraId="130A849F" w14:textId="0136B60A" w:rsidR="00F8502A" w:rsidRPr="00F8502A" w:rsidRDefault="00F8502A" w:rsidP="00FE3C9C">
      <w:pPr>
        <w:ind w:firstLine="708"/>
        <w:jc w:val="both"/>
        <w:rPr>
          <w:rFonts w:ascii="Cambria" w:hAnsi="Cambria" w:cs="Arial"/>
          <w:b/>
          <w:bCs/>
        </w:rPr>
      </w:pPr>
      <w:r w:rsidRPr="00F8502A">
        <w:rPr>
          <w:rFonts w:ascii="Cambria" w:hAnsi="Cambria" w:cs="Arial"/>
        </w:rPr>
        <w:t>Şef odası ve personel odası gerekmektedir.</w:t>
      </w:r>
    </w:p>
    <w:p w14:paraId="158E9517"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lastRenderedPageBreak/>
        <w:t>5.6. Yazı İşleri ve Kararlar Müdürlüğü (144 m²)</w:t>
      </w:r>
    </w:p>
    <w:p w14:paraId="19FA5838" w14:textId="77777777" w:rsidR="00F8502A" w:rsidRPr="00F8502A" w:rsidRDefault="00F8502A" w:rsidP="00F8502A">
      <w:pPr>
        <w:jc w:val="both"/>
        <w:rPr>
          <w:rFonts w:ascii="Cambria" w:hAnsi="Cambria" w:cs="Arial"/>
          <w:b/>
          <w:bCs/>
        </w:rPr>
      </w:pPr>
    </w:p>
    <w:p w14:paraId="34170D0C" w14:textId="77777777" w:rsidR="00F8502A" w:rsidRPr="00F8502A" w:rsidRDefault="00F8502A" w:rsidP="00F8502A">
      <w:pPr>
        <w:ind w:firstLine="708"/>
        <w:jc w:val="both"/>
        <w:rPr>
          <w:rFonts w:ascii="Cambria" w:hAnsi="Cambria" w:cs="Arial"/>
          <w:b/>
          <w:bCs/>
        </w:rPr>
      </w:pPr>
      <w:r w:rsidRPr="00F8502A">
        <w:rPr>
          <w:rFonts w:ascii="Cambria" w:hAnsi="Cambria" w:cs="Arial"/>
        </w:rPr>
        <w:t>Müdür odası, ayrı hacim olmak kaydıyla, açık büro, günlük arşiv ve evrak kayıt odası gerekmektedir.</w:t>
      </w:r>
    </w:p>
    <w:p w14:paraId="735C61BE" w14:textId="77777777" w:rsidR="00F8502A" w:rsidRPr="00F8502A" w:rsidRDefault="00F8502A" w:rsidP="00F8502A">
      <w:pPr>
        <w:jc w:val="both"/>
        <w:rPr>
          <w:rFonts w:ascii="Cambria" w:hAnsi="Cambria" w:cs="Arial"/>
          <w:b/>
          <w:bCs/>
        </w:rPr>
      </w:pPr>
    </w:p>
    <w:p w14:paraId="3A1EB4CE" w14:textId="77777777" w:rsidR="00F8502A" w:rsidRPr="00F8502A" w:rsidRDefault="00F8502A" w:rsidP="00F8502A">
      <w:pPr>
        <w:jc w:val="both"/>
        <w:rPr>
          <w:rFonts w:ascii="Cambria" w:hAnsi="Cambria" w:cs="Arial"/>
          <w:b/>
          <w:bCs/>
        </w:rPr>
      </w:pPr>
    </w:p>
    <w:p w14:paraId="470B0333"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5.7. Bilgi İşlem Müdürlüğü (152 m²)</w:t>
      </w:r>
    </w:p>
    <w:p w14:paraId="0C86967E" w14:textId="77777777" w:rsidR="00F8502A" w:rsidRPr="00F8502A" w:rsidRDefault="00F8502A" w:rsidP="00F8502A">
      <w:pPr>
        <w:jc w:val="both"/>
        <w:rPr>
          <w:rFonts w:ascii="Cambria" w:hAnsi="Cambria" w:cs="Arial"/>
          <w:b/>
          <w:bCs/>
        </w:rPr>
      </w:pPr>
    </w:p>
    <w:p w14:paraId="224826E2" w14:textId="77777777" w:rsidR="00F8502A" w:rsidRPr="00F8502A" w:rsidRDefault="00F8502A" w:rsidP="00F8502A">
      <w:pPr>
        <w:ind w:firstLine="708"/>
        <w:jc w:val="both"/>
        <w:rPr>
          <w:rFonts w:ascii="Cambria" w:hAnsi="Cambria" w:cs="Arial"/>
          <w:b/>
          <w:bCs/>
        </w:rPr>
      </w:pPr>
      <w:r w:rsidRPr="00F8502A">
        <w:rPr>
          <w:rFonts w:ascii="Cambria" w:hAnsi="Cambria" w:cs="Arial"/>
        </w:rPr>
        <w:t>Müdür odası, şef odası, personel odası, server odası ve günlük arşiv gerekmektedir.</w:t>
      </w:r>
    </w:p>
    <w:p w14:paraId="45086E0A" w14:textId="77777777" w:rsidR="00F8502A" w:rsidRPr="00F8502A" w:rsidRDefault="00F8502A" w:rsidP="00F8502A">
      <w:pPr>
        <w:jc w:val="both"/>
        <w:rPr>
          <w:rFonts w:ascii="Cambria" w:hAnsi="Cambria" w:cs="Arial"/>
          <w:b/>
          <w:bCs/>
        </w:rPr>
      </w:pPr>
    </w:p>
    <w:p w14:paraId="6F72497A" w14:textId="77777777" w:rsidR="00F8502A" w:rsidRPr="00F8502A" w:rsidRDefault="00F8502A" w:rsidP="00F8502A">
      <w:pPr>
        <w:jc w:val="both"/>
        <w:rPr>
          <w:rFonts w:ascii="Cambria" w:hAnsi="Cambria" w:cs="Arial"/>
          <w:b/>
          <w:bCs/>
        </w:rPr>
      </w:pPr>
    </w:p>
    <w:p w14:paraId="0E79B0FA"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5.8.1 Çevre Koruma Ve Kontrol Müdürlüğü (148 m²)</w:t>
      </w:r>
    </w:p>
    <w:p w14:paraId="6D8730C6" w14:textId="77777777" w:rsidR="00F8502A" w:rsidRPr="00F8502A" w:rsidRDefault="00F8502A" w:rsidP="00F8502A">
      <w:pPr>
        <w:jc w:val="both"/>
        <w:rPr>
          <w:rFonts w:ascii="Cambria" w:hAnsi="Cambria" w:cs="Arial"/>
          <w:b/>
          <w:bCs/>
        </w:rPr>
      </w:pPr>
    </w:p>
    <w:p w14:paraId="7667007B" w14:textId="77777777" w:rsidR="00F8502A" w:rsidRPr="00F8502A" w:rsidRDefault="00F8502A" w:rsidP="00F8502A">
      <w:pPr>
        <w:ind w:firstLine="708"/>
        <w:jc w:val="both"/>
        <w:rPr>
          <w:rFonts w:ascii="Cambria" w:hAnsi="Cambria" w:cs="Arial"/>
          <w:b/>
          <w:bCs/>
        </w:rPr>
      </w:pPr>
      <w:r w:rsidRPr="00F8502A">
        <w:rPr>
          <w:rFonts w:ascii="Cambria" w:hAnsi="Cambria" w:cs="Arial"/>
        </w:rPr>
        <w:t>Müdür odası, veteriner odası, teknik birim ve evrak kayıt odası gerekmektedir.</w:t>
      </w:r>
    </w:p>
    <w:p w14:paraId="3AA53B34" w14:textId="77777777" w:rsidR="00F8502A" w:rsidRPr="00F8502A" w:rsidRDefault="00F8502A" w:rsidP="00F8502A">
      <w:pPr>
        <w:rPr>
          <w:rFonts w:ascii="Cambria" w:hAnsi="Cambria" w:cs="Arial"/>
          <w:b/>
          <w:bCs/>
        </w:rPr>
      </w:pPr>
    </w:p>
    <w:p w14:paraId="2073DBBC" w14:textId="77777777" w:rsidR="00F8502A" w:rsidRPr="00F8502A" w:rsidRDefault="00F8502A" w:rsidP="00F8502A">
      <w:pPr>
        <w:rPr>
          <w:rFonts w:ascii="Cambria" w:hAnsi="Cambria" w:cs="Arial"/>
          <w:b/>
          <w:bCs/>
        </w:rPr>
      </w:pPr>
    </w:p>
    <w:p w14:paraId="17C17119"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5.8.2 Sosyal Yardım İşleri Müdürlüğü</w:t>
      </w:r>
    </w:p>
    <w:p w14:paraId="731C8F97" w14:textId="77777777" w:rsidR="00F8502A" w:rsidRPr="00F8502A" w:rsidRDefault="00F8502A" w:rsidP="00F8502A">
      <w:pPr>
        <w:rPr>
          <w:rFonts w:ascii="Cambria" w:hAnsi="Cambria" w:cs="Arial"/>
          <w:b/>
          <w:bCs/>
        </w:rPr>
      </w:pPr>
    </w:p>
    <w:tbl>
      <w:tblPr>
        <w:tblpPr w:leftFromText="141" w:rightFromText="141" w:vertAnchor="text" w:tblpX="108" w:tblpY="1"/>
        <w:tblOverlap w:val="neve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1467"/>
        <w:gridCol w:w="977"/>
        <w:gridCol w:w="1431"/>
        <w:gridCol w:w="921"/>
        <w:gridCol w:w="1859"/>
      </w:tblGrid>
      <w:tr w:rsidR="00F8502A" w:rsidRPr="00F8502A" w14:paraId="7284BC91" w14:textId="77777777" w:rsidTr="00C51410">
        <w:tc>
          <w:tcPr>
            <w:tcW w:w="1234" w:type="pct"/>
          </w:tcPr>
          <w:p w14:paraId="29BD86F2" w14:textId="77777777" w:rsidR="00F8502A" w:rsidRPr="00F8502A" w:rsidRDefault="00F8502A" w:rsidP="00C51410">
            <w:pPr>
              <w:rPr>
                <w:rFonts w:ascii="Cambria" w:hAnsi="Cambria" w:cs="Arial"/>
              </w:rPr>
            </w:pPr>
            <w:r w:rsidRPr="00F8502A">
              <w:rPr>
                <w:rFonts w:ascii="Cambria" w:hAnsi="Cambria" w:cs="Arial"/>
              </w:rPr>
              <w:t>MAHAL ADI</w:t>
            </w:r>
          </w:p>
        </w:tc>
        <w:tc>
          <w:tcPr>
            <w:tcW w:w="830" w:type="pct"/>
          </w:tcPr>
          <w:p w14:paraId="66EECBC0" w14:textId="77777777" w:rsidR="00F8502A" w:rsidRPr="00F8502A" w:rsidRDefault="00F8502A" w:rsidP="00C51410">
            <w:pPr>
              <w:rPr>
                <w:rFonts w:ascii="Cambria" w:hAnsi="Cambria" w:cs="Arial"/>
              </w:rPr>
            </w:pPr>
            <w:r w:rsidRPr="00F8502A">
              <w:rPr>
                <w:rFonts w:ascii="Cambria" w:hAnsi="Cambria" w:cs="Arial"/>
              </w:rPr>
              <w:t>AÇIKLAMA</w:t>
            </w:r>
          </w:p>
        </w:tc>
        <w:tc>
          <w:tcPr>
            <w:tcW w:w="553" w:type="pct"/>
          </w:tcPr>
          <w:p w14:paraId="720B7CC8" w14:textId="77777777" w:rsidR="00F8502A" w:rsidRPr="00F8502A" w:rsidRDefault="00F8502A" w:rsidP="00C51410">
            <w:pPr>
              <w:rPr>
                <w:rFonts w:ascii="Cambria" w:hAnsi="Cambria" w:cs="Arial"/>
              </w:rPr>
            </w:pPr>
            <w:r w:rsidRPr="00F8502A">
              <w:rPr>
                <w:rFonts w:ascii="Cambria" w:hAnsi="Cambria" w:cs="Arial"/>
              </w:rPr>
              <w:t>ADET</w:t>
            </w:r>
          </w:p>
        </w:tc>
        <w:tc>
          <w:tcPr>
            <w:tcW w:w="810" w:type="pct"/>
          </w:tcPr>
          <w:p w14:paraId="3DBF0469" w14:textId="77777777" w:rsidR="00F8502A" w:rsidRPr="00F8502A" w:rsidRDefault="00F8502A" w:rsidP="00C51410">
            <w:pPr>
              <w:rPr>
                <w:rFonts w:ascii="Cambria" w:hAnsi="Cambria" w:cs="Arial"/>
              </w:rPr>
            </w:pPr>
            <w:r w:rsidRPr="00F8502A">
              <w:rPr>
                <w:rFonts w:ascii="Cambria" w:hAnsi="Cambria" w:cs="Arial"/>
              </w:rPr>
              <w:t>KİŞİ SAYISI</w:t>
            </w:r>
          </w:p>
        </w:tc>
        <w:tc>
          <w:tcPr>
            <w:tcW w:w="521" w:type="pct"/>
          </w:tcPr>
          <w:p w14:paraId="6418FE71" w14:textId="77777777" w:rsidR="00F8502A" w:rsidRPr="00F8502A" w:rsidRDefault="00F8502A" w:rsidP="00C51410">
            <w:pPr>
              <w:rPr>
                <w:rFonts w:ascii="Cambria" w:hAnsi="Cambria" w:cs="Arial"/>
              </w:rPr>
            </w:pPr>
            <w:r w:rsidRPr="00F8502A">
              <w:rPr>
                <w:rFonts w:ascii="Cambria" w:hAnsi="Cambria" w:cs="Arial"/>
              </w:rPr>
              <w:t>ALAN</w:t>
            </w:r>
          </w:p>
        </w:tc>
        <w:tc>
          <w:tcPr>
            <w:tcW w:w="1052" w:type="pct"/>
          </w:tcPr>
          <w:p w14:paraId="2DE62E23" w14:textId="77777777" w:rsidR="00F8502A" w:rsidRPr="00F8502A" w:rsidRDefault="00F8502A" w:rsidP="00C51410">
            <w:pPr>
              <w:rPr>
                <w:rFonts w:ascii="Cambria" w:hAnsi="Cambria" w:cs="Arial"/>
              </w:rPr>
            </w:pPr>
            <w:r w:rsidRPr="00F8502A">
              <w:rPr>
                <w:rFonts w:ascii="Cambria" w:hAnsi="Cambria" w:cs="Arial"/>
              </w:rPr>
              <w:t>TOPLAM ALAN</w:t>
            </w:r>
          </w:p>
        </w:tc>
      </w:tr>
      <w:tr w:rsidR="00F8502A" w:rsidRPr="00F8502A" w14:paraId="71AD5952" w14:textId="77777777" w:rsidTr="00C51410">
        <w:tc>
          <w:tcPr>
            <w:tcW w:w="1234" w:type="pct"/>
          </w:tcPr>
          <w:p w14:paraId="69430E4B" w14:textId="77777777" w:rsidR="00F8502A" w:rsidRPr="00F8502A" w:rsidRDefault="00F8502A" w:rsidP="00C51410">
            <w:pPr>
              <w:rPr>
                <w:rFonts w:ascii="Cambria" w:hAnsi="Cambria" w:cs="Arial"/>
              </w:rPr>
            </w:pPr>
            <w:r w:rsidRPr="00F8502A">
              <w:rPr>
                <w:rFonts w:ascii="Cambria" w:hAnsi="Cambria" w:cs="Arial"/>
              </w:rPr>
              <w:t>Müdür odası</w:t>
            </w:r>
          </w:p>
        </w:tc>
        <w:tc>
          <w:tcPr>
            <w:tcW w:w="830" w:type="pct"/>
          </w:tcPr>
          <w:p w14:paraId="4C884AC2" w14:textId="77777777" w:rsidR="00F8502A" w:rsidRPr="00F8502A" w:rsidRDefault="00F8502A" w:rsidP="00C51410">
            <w:pPr>
              <w:rPr>
                <w:rFonts w:ascii="Cambria" w:hAnsi="Cambria" w:cs="Arial"/>
              </w:rPr>
            </w:pPr>
          </w:p>
        </w:tc>
        <w:tc>
          <w:tcPr>
            <w:tcW w:w="553" w:type="pct"/>
          </w:tcPr>
          <w:p w14:paraId="23A8C374"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1C5EFDDA"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033D5D54" w14:textId="77777777" w:rsidR="00F8502A" w:rsidRPr="00F8502A" w:rsidRDefault="00F8502A" w:rsidP="00C51410">
            <w:pPr>
              <w:rPr>
                <w:rFonts w:ascii="Cambria" w:hAnsi="Cambria" w:cs="Arial"/>
              </w:rPr>
            </w:pPr>
            <w:r w:rsidRPr="00F8502A">
              <w:rPr>
                <w:rFonts w:ascii="Cambria" w:hAnsi="Cambria" w:cs="Arial"/>
              </w:rPr>
              <w:t>36 m²</w:t>
            </w:r>
          </w:p>
        </w:tc>
        <w:tc>
          <w:tcPr>
            <w:tcW w:w="1052" w:type="pct"/>
            <w:vMerge w:val="restart"/>
            <w:vAlign w:val="center"/>
          </w:tcPr>
          <w:p w14:paraId="64321DC7" w14:textId="77777777" w:rsidR="00F8502A" w:rsidRPr="00F8502A" w:rsidRDefault="00F8502A" w:rsidP="00C51410">
            <w:pPr>
              <w:jc w:val="center"/>
              <w:rPr>
                <w:rFonts w:ascii="Cambria" w:hAnsi="Cambria" w:cs="Arial"/>
                <w:b/>
                <w:bCs/>
              </w:rPr>
            </w:pPr>
            <w:r w:rsidRPr="00F8502A">
              <w:rPr>
                <w:rFonts w:ascii="Cambria" w:hAnsi="Cambria" w:cs="Arial"/>
                <w:b/>
                <w:bCs/>
              </w:rPr>
              <w:t>224 m²</w:t>
            </w:r>
          </w:p>
        </w:tc>
      </w:tr>
      <w:tr w:rsidR="00F8502A" w:rsidRPr="00F8502A" w14:paraId="5C00B879" w14:textId="77777777" w:rsidTr="00C51410">
        <w:tc>
          <w:tcPr>
            <w:tcW w:w="1234" w:type="pct"/>
          </w:tcPr>
          <w:p w14:paraId="2248A390" w14:textId="77777777" w:rsidR="00F8502A" w:rsidRPr="00F8502A" w:rsidRDefault="00F8502A" w:rsidP="00C51410">
            <w:pPr>
              <w:rPr>
                <w:rFonts w:ascii="Cambria" w:hAnsi="Cambria" w:cs="Arial"/>
              </w:rPr>
            </w:pPr>
            <w:r w:rsidRPr="00F8502A">
              <w:rPr>
                <w:rFonts w:ascii="Cambria" w:hAnsi="Cambria" w:cs="Arial"/>
              </w:rPr>
              <w:t>Sekreter odası</w:t>
            </w:r>
          </w:p>
        </w:tc>
        <w:tc>
          <w:tcPr>
            <w:tcW w:w="830" w:type="pct"/>
          </w:tcPr>
          <w:p w14:paraId="57B7A00E" w14:textId="77777777" w:rsidR="00F8502A" w:rsidRPr="00F8502A" w:rsidRDefault="00F8502A" w:rsidP="00C51410">
            <w:pPr>
              <w:rPr>
                <w:rFonts w:ascii="Cambria" w:hAnsi="Cambria" w:cs="Arial"/>
              </w:rPr>
            </w:pPr>
          </w:p>
        </w:tc>
        <w:tc>
          <w:tcPr>
            <w:tcW w:w="553" w:type="pct"/>
          </w:tcPr>
          <w:p w14:paraId="3A8423A2"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7A57E2ED"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18A99F94" w14:textId="77777777" w:rsidR="00F8502A" w:rsidRPr="00F8502A" w:rsidRDefault="00F8502A" w:rsidP="00C51410">
            <w:pPr>
              <w:rPr>
                <w:rFonts w:ascii="Cambria" w:hAnsi="Cambria" w:cs="Arial"/>
              </w:rPr>
            </w:pPr>
            <w:r w:rsidRPr="00F8502A">
              <w:rPr>
                <w:rFonts w:ascii="Cambria" w:hAnsi="Cambria" w:cs="Arial"/>
              </w:rPr>
              <w:t>16 m²</w:t>
            </w:r>
          </w:p>
        </w:tc>
        <w:tc>
          <w:tcPr>
            <w:tcW w:w="1052" w:type="pct"/>
            <w:vMerge/>
          </w:tcPr>
          <w:p w14:paraId="3E5B9F72" w14:textId="77777777" w:rsidR="00F8502A" w:rsidRPr="00F8502A" w:rsidRDefault="00F8502A" w:rsidP="00C51410">
            <w:pPr>
              <w:rPr>
                <w:rFonts w:ascii="Cambria" w:hAnsi="Cambria" w:cs="Arial"/>
              </w:rPr>
            </w:pPr>
          </w:p>
        </w:tc>
      </w:tr>
      <w:tr w:rsidR="00F8502A" w:rsidRPr="00F8502A" w14:paraId="7C95EC5A" w14:textId="77777777" w:rsidTr="00C51410">
        <w:tc>
          <w:tcPr>
            <w:tcW w:w="1234" w:type="pct"/>
          </w:tcPr>
          <w:p w14:paraId="22B1CE8E" w14:textId="77777777" w:rsidR="00F8502A" w:rsidRPr="00F8502A" w:rsidRDefault="00F8502A" w:rsidP="00C51410">
            <w:pPr>
              <w:rPr>
                <w:rFonts w:ascii="Cambria" w:hAnsi="Cambria" w:cs="Arial"/>
              </w:rPr>
            </w:pPr>
            <w:r w:rsidRPr="00F8502A">
              <w:rPr>
                <w:rFonts w:ascii="Cambria" w:hAnsi="Cambria" w:cs="Arial"/>
              </w:rPr>
              <w:t>Evrak kayıt</w:t>
            </w:r>
          </w:p>
        </w:tc>
        <w:tc>
          <w:tcPr>
            <w:tcW w:w="830" w:type="pct"/>
          </w:tcPr>
          <w:p w14:paraId="1A4DD3D6" w14:textId="77777777" w:rsidR="00F8502A" w:rsidRPr="00F8502A" w:rsidRDefault="00F8502A" w:rsidP="00C51410">
            <w:pPr>
              <w:rPr>
                <w:rFonts w:ascii="Cambria" w:hAnsi="Cambria" w:cs="Arial"/>
              </w:rPr>
            </w:pPr>
          </w:p>
        </w:tc>
        <w:tc>
          <w:tcPr>
            <w:tcW w:w="553" w:type="pct"/>
          </w:tcPr>
          <w:p w14:paraId="36C47FB3"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2B63D064"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2F3E686B" w14:textId="77777777" w:rsidR="00F8502A" w:rsidRPr="00F8502A" w:rsidRDefault="00F8502A" w:rsidP="00C51410">
            <w:pPr>
              <w:rPr>
                <w:rFonts w:ascii="Cambria" w:hAnsi="Cambria" w:cs="Arial"/>
              </w:rPr>
            </w:pPr>
            <w:r w:rsidRPr="00F8502A">
              <w:rPr>
                <w:rFonts w:ascii="Cambria" w:hAnsi="Cambria" w:cs="Arial"/>
              </w:rPr>
              <w:t>16 m²</w:t>
            </w:r>
          </w:p>
        </w:tc>
        <w:tc>
          <w:tcPr>
            <w:tcW w:w="1052" w:type="pct"/>
            <w:vMerge/>
          </w:tcPr>
          <w:p w14:paraId="08388D6B" w14:textId="77777777" w:rsidR="00F8502A" w:rsidRPr="00F8502A" w:rsidRDefault="00F8502A" w:rsidP="00C51410">
            <w:pPr>
              <w:rPr>
                <w:rFonts w:ascii="Cambria" w:hAnsi="Cambria" w:cs="Arial"/>
              </w:rPr>
            </w:pPr>
          </w:p>
        </w:tc>
      </w:tr>
      <w:tr w:rsidR="00F8502A" w:rsidRPr="00F8502A" w14:paraId="2E7FDC27" w14:textId="77777777" w:rsidTr="00C51410">
        <w:tc>
          <w:tcPr>
            <w:tcW w:w="1234" w:type="pct"/>
          </w:tcPr>
          <w:p w14:paraId="1E993886" w14:textId="77777777" w:rsidR="00F8502A" w:rsidRPr="00F8502A" w:rsidRDefault="00F8502A" w:rsidP="00C51410">
            <w:pPr>
              <w:rPr>
                <w:rFonts w:ascii="Cambria" w:hAnsi="Cambria" w:cs="Arial"/>
              </w:rPr>
            </w:pPr>
            <w:r w:rsidRPr="00F8502A">
              <w:rPr>
                <w:rFonts w:ascii="Cambria" w:hAnsi="Cambria" w:cs="Arial"/>
              </w:rPr>
              <w:t>Doktor odaları</w:t>
            </w:r>
          </w:p>
        </w:tc>
        <w:tc>
          <w:tcPr>
            <w:tcW w:w="830" w:type="pct"/>
          </w:tcPr>
          <w:p w14:paraId="771A4205" w14:textId="77777777" w:rsidR="00F8502A" w:rsidRPr="00F8502A" w:rsidRDefault="00F8502A" w:rsidP="00C51410">
            <w:pPr>
              <w:rPr>
                <w:rFonts w:ascii="Cambria" w:hAnsi="Cambria" w:cs="Arial"/>
              </w:rPr>
            </w:pPr>
          </w:p>
        </w:tc>
        <w:tc>
          <w:tcPr>
            <w:tcW w:w="553" w:type="pct"/>
          </w:tcPr>
          <w:p w14:paraId="4563B5BF" w14:textId="77777777" w:rsidR="00F8502A" w:rsidRPr="00F8502A" w:rsidRDefault="00F8502A" w:rsidP="00C51410">
            <w:pPr>
              <w:rPr>
                <w:rFonts w:ascii="Cambria" w:hAnsi="Cambria" w:cs="Arial"/>
              </w:rPr>
            </w:pPr>
            <w:r w:rsidRPr="00F8502A">
              <w:rPr>
                <w:rFonts w:ascii="Cambria" w:hAnsi="Cambria" w:cs="Arial"/>
              </w:rPr>
              <w:t>2 adet</w:t>
            </w:r>
          </w:p>
        </w:tc>
        <w:tc>
          <w:tcPr>
            <w:tcW w:w="810" w:type="pct"/>
          </w:tcPr>
          <w:p w14:paraId="1D404B03" w14:textId="77777777" w:rsidR="00F8502A" w:rsidRPr="00F8502A" w:rsidRDefault="00F8502A" w:rsidP="00C51410">
            <w:pPr>
              <w:rPr>
                <w:rFonts w:ascii="Cambria" w:hAnsi="Cambria" w:cs="Arial"/>
              </w:rPr>
            </w:pPr>
            <w:r w:rsidRPr="00F8502A">
              <w:rPr>
                <w:rFonts w:ascii="Cambria" w:hAnsi="Cambria" w:cs="Arial"/>
              </w:rPr>
              <w:t>2 kişi için</w:t>
            </w:r>
          </w:p>
        </w:tc>
        <w:tc>
          <w:tcPr>
            <w:tcW w:w="521" w:type="pct"/>
          </w:tcPr>
          <w:p w14:paraId="468A77C6" w14:textId="77777777" w:rsidR="00F8502A" w:rsidRPr="00F8502A" w:rsidRDefault="00F8502A" w:rsidP="00C51410">
            <w:pPr>
              <w:rPr>
                <w:rFonts w:ascii="Cambria" w:hAnsi="Cambria" w:cs="Arial"/>
              </w:rPr>
            </w:pPr>
            <w:r w:rsidRPr="00F8502A">
              <w:rPr>
                <w:rFonts w:ascii="Cambria" w:hAnsi="Cambria" w:cs="Arial"/>
              </w:rPr>
              <w:t>24 m²</w:t>
            </w:r>
          </w:p>
        </w:tc>
        <w:tc>
          <w:tcPr>
            <w:tcW w:w="1052" w:type="pct"/>
            <w:vMerge/>
          </w:tcPr>
          <w:p w14:paraId="4921BDEC" w14:textId="77777777" w:rsidR="00F8502A" w:rsidRPr="00F8502A" w:rsidRDefault="00F8502A" w:rsidP="00C51410">
            <w:pPr>
              <w:rPr>
                <w:rFonts w:ascii="Cambria" w:hAnsi="Cambria" w:cs="Arial"/>
              </w:rPr>
            </w:pPr>
          </w:p>
        </w:tc>
      </w:tr>
      <w:tr w:rsidR="00F8502A" w:rsidRPr="00F8502A" w14:paraId="35DFCABE" w14:textId="77777777" w:rsidTr="00C51410">
        <w:tc>
          <w:tcPr>
            <w:tcW w:w="1234" w:type="pct"/>
          </w:tcPr>
          <w:p w14:paraId="7A2DA0B4" w14:textId="77777777" w:rsidR="00F8502A" w:rsidRPr="00F8502A" w:rsidRDefault="00F8502A" w:rsidP="00C51410">
            <w:pPr>
              <w:rPr>
                <w:rFonts w:ascii="Cambria" w:hAnsi="Cambria" w:cs="Arial"/>
              </w:rPr>
            </w:pPr>
            <w:r w:rsidRPr="00F8502A">
              <w:rPr>
                <w:rFonts w:ascii="Cambria" w:hAnsi="Cambria" w:cs="Arial"/>
              </w:rPr>
              <w:t>Gözetim odası</w:t>
            </w:r>
          </w:p>
        </w:tc>
        <w:tc>
          <w:tcPr>
            <w:tcW w:w="830" w:type="pct"/>
          </w:tcPr>
          <w:p w14:paraId="437AFFBE" w14:textId="77777777" w:rsidR="00F8502A" w:rsidRPr="00F8502A" w:rsidRDefault="00F8502A" w:rsidP="00C51410">
            <w:pPr>
              <w:rPr>
                <w:rFonts w:ascii="Cambria" w:hAnsi="Cambria" w:cs="Arial"/>
              </w:rPr>
            </w:pPr>
          </w:p>
        </w:tc>
        <w:tc>
          <w:tcPr>
            <w:tcW w:w="553" w:type="pct"/>
          </w:tcPr>
          <w:p w14:paraId="60B1FAA8"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26E9E8AF"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76903965" w14:textId="77777777" w:rsidR="00F8502A" w:rsidRPr="00F8502A" w:rsidRDefault="00F8502A" w:rsidP="00C51410">
            <w:pPr>
              <w:rPr>
                <w:rFonts w:ascii="Cambria" w:hAnsi="Cambria" w:cs="Arial"/>
              </w:rPr>
            </w:pPr>
            <w:r w:rsidRPr="00F8502A">
              <w:rPr>
                <w:rFonts w:ascii="Cambria" w:hAnsi="Cambria" w:cs="Arial"/>
              </w:rPr>
              <w:t>24 m²</w:t>
            </w:r>
          </w:p>
        </w:tc>
        <w:tc>
          <w:tcPr>
            <w:tcW w:w="1052" w:type="pct"/>
            <w:vMerge/>
          </w:tcPr>
          <w:p w14:paraId="15F6BDE6" w14:textId="77777777" w:rsidR="00F8502A" w:rsidRPr="00F8502A" w:rsidRDefault="00F8502A" w:rsidP="00C51410">
            <w:pPr>
              <w:rPr>
                <w:rFonts w:ascii="Cambria" w:hAnsi="Cambria" w:cs="Arial"/>
              </w:rPr>
            </w:pPr>
          </w:p>
        </w:tc>
      </w:tr>
      <w:tr w:rsidR="00F8502A" w:rsidRPr="00F8502A" w14:paraId="48234799" w14:textId="77777777" w:rsidTr="00C51410">
        <w:tc>
          <w:tcPr>
            <w:tcW w:w="1234" w:type="pct"/>
          </w:tcPr>
          <w:p w14:paraId="6571989D" w14:textId="77777777" w:rsidR="00F8502A" w:rsidRPr="00F8502A" w:rsidRDefault="00F8502A" w:rsidP="00C51410">
            <w:pPr>
              <w:rPr>
                <w:rFonts w:ascii="Cambria" w:hAnsi="Cambria" w:cs="Arial"/>
              </w:rPr>
            </w:pPr>
            <w:r w:rsidRPr="00F8502A">
              <w:rPr>
                <w:rFonts w:ascii="Cambria" w:hAnsi="Cambria" w:cs="Arial"/>
              </w:rPr>
              <w:t>Hemşire odası</w:t>
            </w:r>
          </w:p>
        </w:tc>
        <w:tc>
          <w:tcPr>
            <w:tcW w:w="830" w:type="pct"/>
          </w:tcPr>
          <w:p w14:paraId="51F8A4B6" w14:textId="77777777" w:rsidR="00F8502A" w:rsidRPr="00F8502A" w:rsidRDefault="00F8502A" w:rsidP="00C51410">
            <w:pPr>
              <w:rPr>
                <w:rFonts w:ascii="Cambria" w:hAnsi="Cambria" w:cs="Arial"/>
              </w:rPr>
            </w:pPr>
          </w:p>
        </w:tc>
        <w:tc>
          <w:tcPr>
            <w:tcW w:w="553" w:type="pct"/>
          </w:tcPr>
          <w:p w14:paraId="4AD3C69D"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39774F79"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3130B803" w14:textId="77777777" w:rsidR="00F8502A" w:rsidRPr="00F8502A" w:rsidRDefault="00F8502A" w:rsidP="00C51410">
            <w:pPr>
              <w:rPr>
                <w:rFonts w:ascii="Cambria" w:hAnsi="Cambria" w:cs="Arial"/>
              </w:rPr>
            </w:pPr>
            <w:r w:rsidRPr="00F8502A">
              <w:rPr>
                <w:rFonts w:ascii="Cambria" w:hAnsi="Cambria" w:cs="Arial"/>
              </w:rPr>
              <w:t>24 m²</w:t>
            </w:r>
          </w:p>
        </w:tc>
        <w:tc>
          <w:tcPr>
            <w:tcW w:w="1052" w:type="pct"/>
            <w:vMerge/>
          </w:tcPr>
          <w:p w14:paraId="351029E0" w14:textId="77777777" w:rsidR="00F8502A" w:rsidRPr="00F8502A" w:rsidRDefault="00F8502A" w:rsidP="00C51410">
            <w:pPr>
              <w:rPr>
                <w:rFonts w:ascii="Cambria" w:hAnsi="Cambria" w:cs="Arial"/>
              </w:rPr>
            </w:pPr>
          </w:p>
        </w:tc>
      </w:tr>
      <w:tr w:rsidR="00F8502A" w:rsidRPr="00F8502A" w14:paraId="60585CF6" w14:textId="77777777" w:rsidTr="00C51410">
        <w:tc>
          <w:tcPr>
            <w:tcW w:w="1234" w:type="pct"/>
          </w:tcPr>
          <w:p w14:paraId="0C7E8E87" w14:textId="77777777" w:rsidR="00F8502A" w:rsidRPr="00F8502A" w:rsidRDefault="00F8502A" w:rsidP="00C51410">
            <w:pPr>
              <w:rPr>
                <w:rFonts w:ascii="Cambria" w:hAnsi="Cambria" w:cs="Arial"/>
              </w:rPr>
            </w:pPr>
            <w:r w:rsidRPr="00F8502A">
              <w:rPr>
                <w:rFonts w:ascii="Cambria" w:hAnsi="Cambria" w:cs="Arial"/>
              </w:rPr>
              <w:t>Laboratuar ve ilaç</w:t>
            </w:r>
          </w:p>
        </w:tc>
        <w:tc>
          <w:tcPr>
            <w:tcW w:w="830" w:type="pct"/>
          </w:tcPr>
          <w:p w14:paraId="6E2E91A1" w14:textId="77777777" w:rsidR="00F8502A" w:rsidRPr="00F8502A" w:rsidRDefault="00F8502A" w:rsidP="00C51410">
            <w:pPr>
              <w:rPr>
                <w:rFonts w:ascii="Cambria" w:hAnsi="Cambria" w:cs="Arial"/>
              </w:rPr>
            </w:pPr>
          </w:p>
        </w:tc>
        <w:tc>
          <w:tcPr>
            <w:tcW w:w="553" w:type="pct"/>
          </w:tcPr>
          <w:p w14:paraId="0B95BD5C"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0A8E2D3F"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0B6A6D8E" w14:textId="77777777" w:rsidR="00F8502A" w:rsidRPr="00F8502A" w:rsidRDefault="00F8502A" w:rsidP="00C51410">
            <w:pPr>
              <w:rPr>
                <w:rFonts w:ascii="Cambria" w:hAnsi="Cambria" w:cs="Arial"/>
              </w:rPr>
            </w:pPr>
            <w:r w:rsidRPr="00F8502A">
              <w:rPr>
                <w:rFonts w:ascii="Cambria" w:hAnsi="Cambria" w:cs="Arial"/>
              </w:rPr>
              <w:t>24 m²</w:t>
            </w:r>
          </w:p>
        </w:tc>
        <w:tc>
          <w:tcPr>
            <w:tcW w:w="1052" w:type="pct"/>
            <w:vMerge/>
          </w:tcPr>
          <w:p w14:paraId="0CF9A5C0" w14:textId="77777777" w:rsidR="00F8502A" w:rsidRPr="00F8502A" w:rsidRDefault="00F8502A" w:rsidP="00C51410">
            <w:pPr>
              <w:rPr>
                <w:rFonts w:ascii="Cambria" w:hAnsi="Cambria" w:cs="Arial"/>
              </w:rPr>
            </w:pPr>
          </w:p>
        </w:tc>
      </w:tr>
      <w:tr w:rsidR="00F8502A" w:rsidRPr="00F8502A" w14:paraId="0B223AC7" w14:textId="77777777" w:rsidTr="00C51410">
        <w:tc>
          <w:tcPr>
            <w:tcW w:w="1234" w:type="pct"/>
          </w:tcPr>
          <w:p w14:paraId="38F33BA2" w14:textId="77777777" w:rsidR="00F8502A" w:rsidRPr="00F8502A" w:rsidRDefault="00F8502A" w:rsidP="00C51410">
            <w:pPr>
              <w:rPr>
                <w:rFonts w:ascii="Cambria" w:hAnsi="Cambria" w:cs="Arial"/>
              </w:rPr>
            </w:pPr>
            <w:r w:rsidRPr="00F8502A">
              <w:rPr>
                <w:rFonts w:ascii="Cambria" w:hAnsi="Cambria" w:cs="Arial"/>
              </w:rPr>
              <w:t>Cenaze İşleri</w:t>
            </w:r>
          </w:p>
        </w:tc>
        <w:tc>
          <w:tcPr>
            <w:tcW w:w="830" w:type="pct"/>
          </w:tcPr>
          <w:p w14:paraId="66438FC3" w14:textId="77777777" w:rsidR="00F8502A" w:rsidRPr="00F8502A" w:rsidRDefault="00F8502A" w:rsidP="00C51410">
            <w:pPr>
              <w:rPr>
                <w:rFonts w:ascii="Cambria" w:hAnsi="Cambria" w:cs="Arial"/>
              </w:rPr>
            </w:pPr>
          </w:p>
        </w:tc>
        <w:tc>
          <w:tcPr>
            <w:tcW w:w="553" w:type="pct"/>
          </w:tcPr>
          <w:p w14:paraId="48EF2AD8"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1A4B75BD" w14:textId="77777777" w:rsidR="00F8502A" w:rsidRPr="00F8502A" w:rsidRDefault="00F8502A" w:rsidP="00C51410">
            <w:pPr>
              <w:rPr>
                <w:rFonts w:ascii="Cambria" w:hAnsi="Cambria" w:cs="Arial"/>
              </w:rPr>
            </w:pPr>
            <w:r w:rsidRPr="00F8502A">
              <w:rPr>
                <w:rFonts w:ascii="Cambria" w:hAnsi="Cambria" w:cs="Arial"/>
              </w:rPr>
              <w:t>3 kişi için</w:t>
            </w:r>
          </w:p>
        </w:tc>
        <w:tc>
          <w:tcPr>
            <w:tcW w:w="521" w:type="pct"/>
          </w:tcPr>
          <w:p w14:paraId="5BF0A242" w14:textId="77777777" w:rsidR="00F8502A" w:rsidRPr="00F8502A" w:rsidRDefault="00F8502A" w:rsidP="00C51410">
            <w:pPr>
              <w:rPr>
                <w:rFonts w:ascii="Cambria" w:hAnsi="Cambria" w:cs="Arial"/>
              </w:rPr>
            </w:pPr>
            <w:r w:rsidRPr="00F8502A">
              <w:rPr>
                <w:rFonts w:ascii="Cambria" w:hAnsi="Cambria" w:cs="Arial"/>
              </w:rPr>
              <w:t>36 m²</w:t>
            </w:r>
          </w:p>
        </w:tc>
        <w:tc>
          <w:tcPr>
            <w:tcW w:w="1052" w:type="pct"/>
            <w:vMerge/>
          </w:tcPr>
          <w:p w14:paraId="398DAC92" w14:textId="77777777" w:rsidR="00F8502A" w:rsidRPr="00F8502A" w:rsidRDefault="00F8502A" w:rsidP="00C51410">
            <w:pPr>
              <w:rPr>
                <w:rFonts w:ascii="Cambria" w:hAnsi="Cambria" w:cs="Arial"/>
              </w:rPr>
            </w:pPr>
          </w:p>
        </w:tc>
      </w:tr>
      <w:tr w:rsidR="00F8502A" w:rsidRPr="00F8502A" w14:paraId="0B5D3CF1" w14:textId="77777777" w:rsidTr="00C51410">
        <w:tc>
          <w:tcPr>
            <w:tcW w:w="1234" w:type="pct"/>
          </w:tcPr>
          <w:p w14:paraId="3B35A0B0" w14:textId="77777777" w:rsidR="00F8502A" w:rsidRPr="00F8502A" w:rsidRDefault="00F8502A" w:rsidP="00C51410">
            <w:pPr>
              <w:rPr>
                <w:rFonts w:ascii="Cambria" w:hAnsi="Cambria" w:cs="Arial"/>
              </w:rPr>
            </w:pPr>
            <w:r w:rsidRPr="00F8502A">
              <w:rPr>
                <w:rFonts w:ascii="Cambria" w:hAnsi="Cambria" w:cs="Arial"/>
              </w:rPr>
              <w:t>İmam Odası</w:t>
            </w:r>
          </w:p>
        </w:tc>
        <w:tc>
          <w:tcPr>
            <w:tcW w:w="830" w:type="pct"/>
          </w:tcPr>
          <w:p w14:paraId="136242DA" w14:textId="77777777" w:rsidR="00F8502A" w:rsidRPr="00F8502A" w:rsidRDefault="00F8502A" w:rsidP="00C51410">
            <w:pPr>
              <w:rPr>
                <w:rFonts w:ascii="Cambria" w:hAnsi="Cambria" w:cs="Arial"/>
              </w:rPr>
            </w:pPr>
          </w:p>
        </w:tc>
        <w:tc>
          <w:tcPr>
            <w:tcW w:w="553" w:type="pct"/>
          </w:tcPr>
          <w:p w14:paraId="3BAB608A" w14:textId="77777777" w:rsidR="00F8502A" w:rsidRPr="00F8502A" w:rsidRDefault="00F8502A" w:rsidP="00C51410">
            <w:pPr>
              <w:rPr>
                <w:rFonts w:ascii="Cambria" w:hAnsi="Cambria" w:cs="Arial"/>
              </w:rPr>
            </w:pPr>
            <w:r w:rsidRPr="00F8502A">
              <w:rPr>
                <w:rFonts w:ascii="Cambria" w:hAnsi="Cambria" w:cs="Arial"/>
              </w:rPr>
              <w:t>1 adet</w:t>
            </w:r>
          </w:p>
        </w:tc>
        <w:tc>
          <w:tcPr>
            <w:tcW w:w="810" w:type="pct"/>
          </w:tcPr>
          <w:p w14:paraId="38A36294" w14:textId="77777777" w:rsidR="00F8502A" w:rsidRPr="00F8502A" w:rsidRDefault="00F8502A" w:rsidP="00C51410">
            <w:pPr>
              <w:rPr>
                <w:rFonts w:ascii="Cambria" w:hAnsi="Cambria" w:cs="Arial"/>
              </w:rPr>
            </w:pPr>
            <w:r w:rsidRPr="00F8502A">
              <w:rPr>
                <w:rFonts w:ascii="Cambria" w:hAnsi="Cambria" w:cs="Arial"/>
              </w:rPr>
              <w:t>1 kişi için</w:t>
            </w:r>
          </w:p>
        </w:tc>
        <w:tc>
          <w:tcPr>
            <w:tcW w:w="521" w:type="pct"/>
          </w:tcPr>
          <w:p w14:paraId="6F099670" w14:textId="77777777" w:rsidR="00F8502A" w:rsidRPr="00F8502A" w:rsidRDefault="00F8502A" w:rsidP="00C51410">
            <w:pPr>
              <w:rPr>
                <w:rFonts w:ascii="Cambria" w:hAnsi="Cambria" w:cs="Arial"/>
              </w:rPr>
            </w:pPr>
            <w:r w:rsidRPr="00F8502A">
              <w:rPr>
                <w:rFonts w:ascii="Cambria" w:hAnsi="Cambria" w:cs="Arial"/>
              </w:rPr>
              <w:t>24 m²</w:t>
            </w:r>
          </w:p>
        </w:tc>
        <w:tc>
          <w:tcPr>
            <w:tcW w:w="1052" w:type="pct"/>
            <w:vMerge/>
          </w:tcPr>
          <w:p w14:paraId="5DDD3C40" w14:textId="77777777" w:rsidR="00F8502A" w:rsidRPr="00F8502A" w:rsidRDefault="00F8502A" w:rsidP="00C51410">
            <w:pPr>
              <w:rPr>
                <w:rFonts w:ascii="Cambria" w:hAnsi="Cambria" w:cs="Arial"/>
              </w:rPr>
            </w:pPr>
          </w:p>
        </w:tc>
      </w:tr>
    </w:tbl>
    <w:p w14:paraId="12F7AD4A" w14:textId="77777777" w:rsidR="00F8502A" w:rsidRPr="00F8502A" w:rsidRDefault="00F8502A" w:rsidP="00F8502A">
      <w:pPr>
        <w:rPr>
          <w:rFonts w:ascii="Cambria" w:hAnsi="Cambria" w:cs="Arial"/>
          <w:color w:val="FF0000"/>
        </w:rPr>
      </w:pPr>
    </w:p>
    <w:p w14:paraId="42BFAB27" w14:textId="77777777" w:rsidR="00F8502A" w:rsidRPr="00F8502A" w:rsidRDefault="00F8502A" w:rsidP="00F8502A">
      <w:pPr>
        <w:rPr>
          <w:rFonts w:ascii="Cambria" w:hAnsi="Cambria" w:cs="Arial"/>
          <w:color w:val="FF0000"/>
        </w:rPr>
      </w:pPr>
    </w:p>
    <w:p w14:paraId="4E15C4A5"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5.9.1. Mali Hizmetler Müdürlüğü (İdari Bölüm, 168 m²)</w:t>
      </w:r>
    </w:p>
    <w:p w14:paraId="3425C0BD" w14:textId="77777777" w:rsidR="00F8502A" w:rsidRPr="00F8502A" w:rsidRDefault="00F8502A" w:rsidP="00F8502A">
      <w:pPr>
        <w:jc w:val="both"/>
        <w:rPr>
          <w:rFonts w:ascii="Cambria" w:hAnsi="Cambria" w:cs="Arial"/>
          <w:b/>
          <w:bCs/>
        </w:rPr>
      </w:pPr>
    </w:p>
    <w:p w14:paraId="275FE17D" w14:textId="77777777" w:rsidR="00F8502A" w:rsidRPr="00F8502A" w:rsidRDefault="00F8502A" w:rsidP="00F8502A">
      <w:pPr>
        <w:ind w:firstLine="708"/>
        <w:jc w:val="both"/>
        <w:rPr>
          <w:rFonts w:ascii="Cambria" w:hAnsi="Cambria" w:cs="Arial"/>
          <w:b/>
          <w:bCs/>
        </w:rPr>
      </w:pPr>
      <w:r w:rsidRPr="00F8502A">
        <w:rPr>
          <w:rFonts w:ascii="Cambria" w:hAnsi="Cambria" w:cs="Arial"/>
        </w:rPr>
        <w:t>Müdür, şef, muhasebe, baş veznedar odası ve günlük arşiv gerekmektedir.</w:t>
      </w:r>
    </w:p>
    <w:p w14:paraId="245A2F2F" w14:textId="77777777" w:rsidR="00F8502A" w:rsidRPr="00F8502A" w:rsidRDefault="00F8502A" w:rsidP="00F8502A">
      <w:pPr>
        <w:ind w:firstLine="708"/>
        <w:jc w:val="both"/>
        <w:rPr>
          <w:rFonts w:ascii="Cambria" w:hAnsi="Cambria" w:cs="Arial"/>
          <w:b/>
          <w:bCs/>
        </w:rPr>
      </w:pPr>
    </w:p>
    <w:p w14:paraId="32D0EF73" w14:textId="77777777" w:rsidR="00F8502A" w:rsidRPr="00F8502A" w:rsidRDefault="00F8502A" w:rsidP="00F8502A">
      <w:pPr>
        <w:jc w:val="both"/>
        <w:rPr>
          <w:rFonts w:ascii="Cambria" w:hAnsi="Cambria" w:cs="Arial"/>
          <w:b/>
          <w:bCs/>
        </w:rPr>
      </w:pPr>
    </w:p>
    <w:p w14:paraId="147ECC4C"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 xml:space="preserve">5.9.2. Mali Hizmetler Müdürlüğü (Emlak ve Diğer Ödemeler Servisi, 316 m²) </w:t>
      </w:r>
    </w:p>
    <w:p w14:paraId="5F7037F4" w14:textId="77777777" w:rsidR="00F8502A" w:rsidRPr="00F8502A" w:rsidRDefault="00F8502A" w:rsidP="00F8502A">
      <w:pPr>
        <w:jc w:val="both"/>
        <w:rPr>
          <w:rFonts w:ascii="Cambria" w:hAnsi="Cambria" w:cs="Arial"/>
          <w:b/>
          <w:bCs/>
        </w:rPr>
      </w:pPr>
    </w:p>
    <w:p w14:paraId="6F1F7C41" w14:textId="77777777" w:rsidR="00F8502A" w:rsidRPr="00F8502A" w:rsidRDefault="00F8502A" w:rsidP="00F8502A">
      <w:pPr>
        <w:ind w:firstLine="708"/>
        <w:jc w:val="both"/>
        <w:rPr>
          <w:rFonts w:ascii="Cambria" w:hAnsi="Cambria" w:cs="Arial"/>
          <w:b/>
          <w:bCs/>
        </w:rPr>
      </w:pPr>
      <w:r w:rsidRPr="00F8502A">
        <w:rPr>
          <w:rFonts w:ascii="Cambria" w:hAnsi="Cambria" w:cs="Arial"/>
        </w:rPr>
        <w:t>Şef odası, genel vezne odası, tahsilat ve kayıt bölümleri icra servisi, tahakkuk, evrak kayıt, mezat salonu ve günlük arşiv gerekmektedir.</w:t>
      </w:r>
    </w:p>
    <w:p w14:paraId="25EECA0B" w14:textId="77777777" w:rsidR="00F8502A" w:rsidRPr="00F8502A" w:rsidRDefault="00F8502A" w:rsidP="00F8502A">
      <w:pPr>
        <w:jc w:val="both"/>
        <w:rPr>
          <w:rFonts w:ascii="Cambria" w:hAnsi="Cambria" w:cs="Arial"/>
          <w:b/>
          <w:bCs/>
        </w:rPr>
      </w:pPr>
    </w:p>
    <w:p w14:paraId="54C9C85C" w14:textId="77777777" w:rsidR="00F8502A" w:rsidRPr="00F8502A" w:rsidRDefault="00F8502A" w:rsidP="00F8502A">
      <w:pPr>
        <w:jc w:val="both"/>
        <w:rPr>
          <w:rFonts w:ascii="Cambria" w:hAnsi="Cambria" w:cs="Arial"/>
          <w:b/>
          <w:bCs/>
        </w:rPr>
      </w:pPr>
    </w:p>
    <w:p w14:paraId="5C184C62"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5.10. Emlak İstimlak ve Kamulaştırma Müdürlüğü (280 m²)</w:t>
      </w:r>
    </w:p>
    <w:p w14:paraId="2B373913" w14:textId="77777777" w:rsidR="00F8502A" w:rsidRPr="00F8502A" w:rsidRDefault="00F8502A" w:rsidP="00F8502A">
      <w:pPr>
        <w:jc w:val="both"/>
        <w:rPr>
          <w:rFonts w:ascii="Cambria" w:hAnsi="Cambria" w:cs="Arial"/>
          <w:b/>
          <w:bCs/>
        </w:rPr>
      </w:pPr>
    </w:p>
    <w:p w14:paraId="00954FD8" w14:textId="77777777" w:rsidR="00F8502A" w:rsidRPr="00F8502A" w:rsidRDefault="00F8502A" w:rsidP="00F8502A">
      <w:pPr>
        <w:ind w:firstLine="708"/>
        <w:jc w:val="both"/>
        <w:rPr>
          <w:rFonts w:ascii="Cambria" w:hAnsi="Cambria" w:cs="Arial"/>
        </w:rPr>
      </w:pPr>
      <w:r w:rsidRPr="00F8502A">
        <w:rPr>
          <w:rFonts w:ascii="Cambria" w:hAnsi="Cambria" w:cs="Arial"/>
        </w:rPr>
        <w:t>Müdür odası, sekreter, teknik büro, şef odası, pafta ve çizim odası, pafta kopyalama ve çoğaltma odası, kamulaştırma, evrak kayıt ve günlük arşiv gerekmektedir.</w:t>
      </w:r>
    </w:p>
    <w:p w14:paraId="5FA6CD2A" w14:textId="77777777" w:rsidR="00F8502A" w:rsidRDefault="00F8502A" w:rsidP="00F8502A">
      <w:pPr>
        <w:jc w:val="both"/>
        <w:rPr>
          <w:rFonts w:ascii="Cambria" w:hAnsi="Cambria" w:cs="Arial"/>
          <w:b/>
          <w:bCs/>
        </w:rPr>
      </w:pPr>
    </w:p>
    <w:p w14:paraId="2AF247D2" w14:textId="77777777" w:rsidR="00FE3C9C" w:rsidRPr="00F8502A" w:rsidRDefault="00FE3C9C" w:rsidP="00F8502A">
      <w:pPr>
        <w:jc w:val="both"/>
        <w:rPr>
          <w:rFonts w:ascii="Cambria" w:hAnsi="Cambria" w:cs="Arial"/>
          <w:b/>
          <w:bCs/>
        </w:rPr>
      </w:pPr>
    </w:p>
    <w:p w14:paraId="1D19C031" w14:textId="77777777" w:rsidR="00F8502A" w:rsidRPr="00F8502A" w:rsidRDefault="00F8502A" w:rsidP="00F8502A">
      <w:pPr>
        <w:jc w:val="both"/>
        <w:rPr>
          <w:rFonts w:ascii="Cambria" w:hAnsi="Cambria" w:cs="Arial"/>
          <w:b/>
          <w:bCs/>
        </w:rPr>
      </w:pPr>
    </w:p>
    <w:p w14:paraId="7FEEDBE8"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lastRenderedPageBreak/>
        <w:t>5.11. İmar ve Şehircilik Müdürlüğü (500 m²)</w:t>
      </w:r>
    </w:p>
    <w:p w14:paraId="097757C2" w14:textId="77777777" w:rsidR="00F8502A" w:rsidRPr="00F8502A" w:rsidRDefault="00F8502A" w:rsidP="00F8502A">
      <w:pPr>
        <w:jc w:val="both"/>
        <w:rPr>
          <w:rFonts w:ascii="Cambria" w:hAnsi="Cambria" w:cs="Arial"/>
          <w:b/>
          <w:bCs/>
        </w:rPr>
      </w:pPr>
    </w:p>
    <w:p w14:paraId="426E6659" w14:textId="77777777" w:rsidR="00F8502A" w:rsidRPr="00F8502A" w:rsidRDefault="00F8502A" w:rsidP="00F8502A">
      <w:pPr>
        <w:ind w:firstLine="708"/>
        <w:jc w:val="both"/>
        <w:rPr>
          <w:rFonts w:ascii="Cambria" w:hAnsi="Cambria" w:cs="Arial"/>
        </w:rPr>
      </w:pPr>
      <w:r w:rsidRPr="00F8502A">
        <w:rPr>
          <w:rFonts w:ascii="Cambria" w:hAnsi="Cambria" w:cs="Arial"/>
        </w:rPr>
        <w:t>Müdür, sekreter, evrak kayıt, müdür yardımcısı, proje kontrol, yapı denetim, yapı ruhsat, planlama, numarataj, şehir planlama odaları (Şehir planlama bölümü kapalı olup, en az 60 m² olmalıdır.) ve günlük arşiv ile bekleme salonu gerekmektedir.</w:t>
      </w:r>
    </w:p>
    <w:p w14:paraId="20593901" w14:textId="77777777" w:rsidR="00F8502A" w:rsidRPr="00F8502A" w:rsidRDefault="00F8502A" w:rsidP="00F8502A">
      <w:pPr>
        <w:jc w:val="both"/>
        <w:rPr>
          <w:rFonts w:ascii="Cambria" w:hAnsi="Cambria" w:cs="Arial"/>
        </w:rPr>
      </w:pPr>
    </w:p>
    <w:p w14:paraId="19EC9895" w14:textId="77777777" w:rsidR="00F8502A" w:rsidRPr="00F8502A" w:rsidRDefault="00F8502A" w:rsidP="00F8502A">
      <w:pPr>
        <w:jc w:val="both"/>
        <w:rPr>
          <w:rFonts w:ascii="Cambria" w:hAnsi="Cambria" w:cs="Arial"/>
        </w:rPr>
      </w:pPr>
    </w:p>
    <w:p w14:paraId="24A64EF8"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5.12. Evlendirme Memurluğu (</w:t>
      </w:r>
      <w:r w:rsidRPr="00FE3C9C">
        <w:rPr>
          <w:rFonts w:ascii="Cambria" w:hAnsi="Cambria" w:cs="Arial"/>
          <w:i/>
          <w:iCs/>
          <w:u w:val="single"/>
        </w:rPr>
        <w:t xml:space="preserve">İrtibat Bürosu, </w:t>
      </w:r>
      <w:r w:rsidRPr="00FE3C9C">
        <w:rPr>
          <w:rFonts w:ascii="Cambria" w:hAnsi="Cambria" w:cs="Arial"/>
          <w:b/>
          <w:i/>
          <w:iCs/>
          <w:u w:val="single"/>
        </w:rPr>
        <w:t>40 m</w:t>
      </w:r>
      <w:r w:rsidRPr="00FE3C9C">
        <w:rPr>
          <w:rFonts w:ascii="Cambria" w:hAnsi="Cambria" w:cs="Arial"/>
          <w:b/>
          <w:bCs/>
          <w:i/>
          <w:u w:val="single"/>
        </w:rPr>
        <w:t>²)</w:t>
      </w:r>
    </w:p>
    <w:p w14:paraId="1B303479" w14:textId="77777777" w:rsidR="00F8502A" w:rsidRPr="00F8502A" w:rsidRDefault="00F8502A" w:rsidP="00F8502A">
      <w:pPr>
        <w:jc w:val="both"/>
        <w:rPr>
          <w:rFonts w:ascii="Cambria" w:hAnsi="Cambria" w:cs="Arial"/>
          <w:b/>
          <w:bCs/>
        </w:rPr>
      </w:pPr>
    </w:p>
    <w:p w14:paraId="2359B829" w14:textId="77777777" w:rsidR="00F8502A" w:rsidRPr="00F8502A" w:rsidRDefault="00F8502A" w:rsidP="00F8502A">
      <w:pPr>
        <w:ind w:firstLine="708"/>
        <w:jc w:val="both"/>
        <w:rPr>
          <w:rFonts w:ascii="Cambria" w:hAnsi="Cambria" w:cs="Arial"/>
        </w:rPr>
      </w:pPr>
      <w:r w:rsidRPr="00F8502A">
        <w:rPr>
          <w:rFonts w:ascii="Cambria" w:hAnsi="Cambria" w:cs="Arial"/>
        </w:rPr>
        <w:t>Memur ve evrak kayıt odaları gerekmektedir.</w:t>
      </w:r>
    </w:p>
    <w:p w14:paraId="43FACB32" w14:textId="77777777" w:rsidR="00F8502A" w:rsidRPr="00F8502A" w:rsidRDefault="00F8502A" w:rsidP="00F8502A">
      <w:pPr>
        <w:jc w:val="both"/>
        <w:rPr>
          <w:rFonts w:ascii="Cambria" w:hAnsi="Cambria" w:cs="Arial"/>
          <w:b/>
          <w:bCs/>
        </w:rPr>
      </w:pPr>
    </w:p>
    <w:p w14:paraId="07520FE4" w14:textId="77777777" w:rsidR="00F8502A" w:rsidRPr="00F8502A" w:rsidRDefault="00F8502A" w:rsidP="00F8502A">
      <w:pPr>
        <w:jc w:val="both"/>
        <w:rPr>
          <w:rFonts w:ascii="Cambria" w:hAnsi="Cambria" w:cs="Arial"/>
          <w:b/>
          <w:bCs/>
        </w:rPr>
      </w:pPr>
    </w:p>
    <w:p w14:paraId="72383F51"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5.13. Destek Hizmetler Müdürlüğü (144 m²)</w:t>
      </w:r>
    </w:p>
    <w:p w14:paraId="72E20E0B" w14:textId="77777777" w:rsidR="00F8502A" w:rsidRPr="00F8502A" w:rsidRDefault="00F8502A" w:rsidP="00F8502A">
      <w:pPr>
        <w:jc w:val="both"/>
        <w:rPr>
          <w:rFonts w:ascii="Cambria" w:hAnsi="Cambria" w:cs="Arial"/>
          <w:b/>
          <w:bCs/>
        </w:rPr>
      </w:pPr>
    </w:p>
    <w:p w14:paraId="6541B381" w14:textId="77777777" w:rsidR="00F8502A" w:rsidRPr="00F8502A" w:rsidRDefault="00F8502A" w:rsidP="00F8502A">
      <w:pPr>
        <w:ind w:firstLine="708"/>
        <w:jc w:val="both"/>
        <w:rPr>
          <w:rFonts w:ascii="Cambria" w:hAnsi="Cambria" w:cs="Arial"/>
          <w:b/>
          <w:bCs/>
        </w:rPr>
      </w:pPr>
      <w:r w:rsidRPr="00F8502A">
        <w:rPr>
          <w:rFonts w:ascii="Cambria" w:hAnsi="Cambria" w:cs="Arial"/>
        </w:rPr>
        <w:t>Müdür odası, kapalı olmak kaydıyla, açık büro, günlük arşiv ve şef odası gerekmektedir.</w:t>
      </w:r>
    </w:p>
    <w:p w14:paraId="24905147" w14:textId="77777777" w:rsidR="00F8502A" w:rsidRPr="00F8502A" w:rsidRDefault="00F8502A" w:rsidP="00F8502A">
      <w:pPr>
        <w:jc w:val="both"/>
        <w:rPr>
          <w:rFonts w:ascii="Cambria" w:hAnsi="Cambria" w:cs="Arial"/>
          <w:b/>
          <w:bCs/>
        </w:rPr>
      </w:pPr>
    </w:p>
    <w:p w14:paraId="4F8ADC78" w14:textId="77777777" w:rsidR="00F8502A" w:rsidRPr="00F8502A" w:rsidRDefault="00F8502A" w:rsidP="00F8502A">
      <w:pPr>
        <w:jc w:val="both"/>
        <w:rPr>
          <w:rFonts w:ascii="Cambria" w:hAnsi="Cambria" w:cs="Arial"/>
          <w:b/>
          <w:bCs/>
        </w:rPr>
      </w:pPr>
    </w:p>
    <w:p w14:paraId="1D38D2F8"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5.14. Yapı Kontrol Müdürlüğü (148 m²)</w:t>
      </w:r>
    </w:p>
    <w:p w14:paraId="280232BC" w14:textId="77777777" w:rsidR="00F8502A" w:rsidRPr="00F8502A" w:rsidRDefault="00F8502A" w:rsidP="00F8502A">
      <w:pPr>
        <w:jc w:val="both"/>
        <w:rPr>
          <w:rFonts w:ascii="Cambria" w:hAnsi="Cambria" w:cs="Arial"/>
          <w:b/>
          <w:bCs/>
        </w:rPr>
      </w:pPr>
    </w:p>
    <w:p w14:paraId="77612A70" w14:textId="77777777" w:rsidR="00F8502A" w:rsidRPr="00F8502A" w:rsidRDefault="00F8502A" w:rsidP="00F8502A">
      <w:pPr>
        <w:ind w:firstLine="708"/>
        <w:jc w:val="both"/>
        <w:rPr>
          <w:rFonts w:ascii="Cambria" w:hAnsi="Cambria" w:cs="Arial"/>
          <w:b/>
          <w:bCs/>
        </w:rPr>
      </w:pPr>
      <w:r w:rsidRPr="00F8502A">
        <w:rPr>
          <w:rFonts w:ascii="Cambria" w:hAnsi="Cambria" w:cs="Arial"/>
        </w:rPr>
        <w:t>Müdür şef, evrak kayıt, teknik personel ve günlük arşiv odaları gerekmektedir.</w:t>
      </w:r>
    </w:p>
    <w:p w14:paraId="65A60A37" w14:textId="77777777" w:rsidR="00F8502A" w:rsidRPr="00F8502A" w:rsidRDefault="00F8502A" w:rsidP="00F8502A">
      <w:pPr>
        <w:jc w:val="both"/>
        <w:rPr>
          <w:rFonts w:ascii="Cambria" w:hAnsi="Cambria" w:cs="Arial"/>
          <w:b/>
          <w:bCs/>
        </w:rPr>
      </w:pPr>
    </w:p>
    <w:p w14:paraId="2DE2BFD1" w14:textId="77777777" w:rsidR="00F8502A" w:rsidRPr="00F8502A" w:rsidRDefault="00F8502A" w:rsidP="00F8502A">
      <w:pPr>
        <w:jc w:val="both"/>
        <w:rPr>
          <w:rFonts w:ascii="Cambria" w:hAnsi="Cambria" w:cs="Arial"/>
          <w:b/>
          <w:bCs/>
        </w:rPr>
      </w:pPr>
    </w:p>
    <w:p w14:paraId="6EE5749D"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5.15. Park ve Bahçeler Müdürlüğü (</w:t>
      </w:r>
      <w:r w:rsidRPr="00FE3C9C">
        <w:rPr>
          <w:rFonts w:ascii="Cambria" w:hAnsi="Cambria" w:cs="Arial"/>
          <w:i/>
          <w:iCs/>
          <w:u w:val="single"/>
        </w:rPr>
        <w:t xml:space="preserve">İrtibat Bürosu, </w:t>
      </w:r>
      <w:r w:rsidRPr="00FE3C9C">
        <w:rPr>
          <w:rFonts w:ascii="Cambria" w:hAnsi="Cambria" w:cs="Arial"/>
          <w:b/>
          <w:i/>
          <w:iCs/>
          <w:u w:val="single"/>
        </w:rPr>
        <w:t>24 m</w:t>
      </w:r>
      <w:r w:rsidRPr="00FE3C9C">
        <w:rPr>
          <w:rFonts w:ascii="Cambria" w:hAnsi="Cambria" w:cs="Arial"/>
          <w:b/>
          <w:bCs/>
          <w:i/>
          <w:u w:val="single"/>
        </w:rPr>
        <w:t>²)</w:t>
      </w:r>
    </w:p>
    <w:p w14:paraId="73B79402" w14:textId="77777777" w:rsidR="00F8502A" w:rsidRPr="00F8502A" w:rsidRDefault="00F8502A" w:rsidP="00F8502A">
      <w:pPr>
        <w:jc w:val="both"/>
        <w:rPr>
          <w:rFonts w:ascii="Cambria" w:hAnsi="Cambria" w:cs="Arial"/>
          <w:b/>
          <w:bCs/>
        </w:rPr>
      </w:pPr>
    </w:p>
    <w:p w14:paraId="64B5FCFF" w14:textId="77777777" w:rsidR="00F8502A" w:rsidRPr="00F8502A" w:rsidRDefault="00F8502A" w:rsidP="00F8502A">
      <w:pPr>
        <w:ind w:firstLine="708"/>
        <w:jc w:val="both"/>
        <w:rPr>
          <w:rFonts w:ascii="Cambria" w:hAnsi="Cambria" w:cs="Arial"/>
          <w:b/>
          <w:bCs/>
        </w:rPr>
      </w:pPr>
      <w:r w:rsidRPr="00F8502A">
        <w:rPr>
          <w:rFonts w:ascii="Cambria" w:hAnsi="Cambria" w:cs="Arial"/>
        </w:rPr>
        <w:t xml:space="preserve">Bir adet müdür odası gerekmektedir. </w:t>
      </w:r>
    </w:p>
    <w:p w14:paraId="34B7AE9C" w14:textId="77777777" w:rsidR="00F8502A" w:rsidRPr="00F8502A" w:rsidRDefault="00F8502A" w:rsidP="00F8502A">
      <w:pPr>
        <w:jc w:val="both"/>
        <w:rPr>
          <w:rFonts w:ascii="Cambria" w:hAnsi="Cambria" w:cs="Arial"/>
          <w:b/>
          <w:bCs/>
        </w:rPr>
      </w:pPr>
    </w:p>
    <w:p w14:paraId="05B266B3" w14:textId="77777777" w:rsidR="00F8502A" w:rsidRPr="00F8502A" w:rsidRDefault="00F8502A" w:rsidP="00F8502A">
      <w:pPr>
        <w:jc w:val="both"/>
        <w:rPr>
          <w:rFonts w:ascii="Cambria" w:hAnsi="Cambria" w:cs="Arial"/>
          <w:b/>
          <w:bCs/>
        </w:rPr>
      </w:pPr>
    </w:p>
    <w:p w14:paraId="281A9435"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5.16. Strateji Geliştirme Müdürlüğü (100 m²)</w:t>
      </w:r>
    </w:p>
    <w:p w14:paraId="1EB46B0E" w14:textId="77777777" w:rsidR="00F8502A" w:rsidRPr="00F8502A" w:rsidRDefault="00F8502A" w:rsidP="00F8502A">
      <w:pPr>
        <w:jc w:val="both"/>
        <w:rPr>
          <w:rFonts w:ascii="Cambria" w:hAnsi="Cambria" w:cs="Arial"/>
          <w:b/>
          <w:bCs/>
        </w:rPr>
      </w:pPr>
    </w:p>
    <w:p w14:paraId="0A7BBB9A" w14:textId="77777777" w:rsidR="00F8502A" w:rsidRPr="00F8502A" w:rsidRDefault="00F8502A" w:rsidP="00F8502A">
      <w:pPr>
        <w:ind w:firstLine="708"/>
        <w:jc w:val="both"/>
        <w:rPr>
          <w:rFonts w:ascii="Cambria" w:hAnsi="Cambria" w:cs="Arial"/>
          <w:b/>
          <w:bCs/>
        </w:rPr>
      </w:pPr>
      <w:r w:rsidRPr="00F8502A">
        <w:rPr>
          <w:rFonts w:ascii="Cambria" w:hAnsi="Cambria" w:cs="Arial"/>
        </w:rPr>
        <w:t>Müdür, teknik personel ve evrak kayıt odaları gerekmektedir.</w:t>
      </w:r>
    </w:p>
    <w:p w14:paraId="47D8A94F" w14:textId="77777777" w:rsidR="00F8502A" w:rsidRPr="00F8502A" w:rsidRDefault="00F8502A" w:rsidP="00F8502A">
      <w:pPr>
        <w:ind w:firstLine="708"/>
        <w:jc w:val="both"/>
        <w:rPr>
          <w:rFonts w:ascii="Cambria" w:hAnsi="Cambria" w:cs="Arial"/>
          <w:b/>
          <w:bCs/>
        </w:rPr>
      </w:pPr>
    </w:p>
    <w:p w14:paraId="5DE41589" w14:textId="77777777" w:rsidR="00F8502A" w:rsidRPr="00F8502A" w:rsidRDefault="00F8502A" w:rsidP="00F8502A">
      <w:pPr>
        <w:jc w:val="both"/>
        <w:rPr>
          <w:rFonts w:ascii="Cambria" w:hAnsi="Cambria" w:cs="Arial"/>
          <w:b/>
          <w:bCs/>
        </w:rPr>
      </w:pPr>
    </w:p>
    <w:p w14:paraId="121B20CF"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5.17. İnsan Kaynakları Müdürlüğü (144 m²)</w:t>
      </w:r>
    </w:p>
    <w:p w14:paraId="35C6583A" w14:textId="77777777" w:rsidR="00F8502A" w:rsidRPr="00F8502A" w:rsidRDefault="00F8502A" w:rsidP="00F8502A">
      <w:pPr>
        <w:jc w:val="both"/>
        <w:rPr>
          <w:rFonts w:ascii="Cambria" w:hAnsi="Cambria" w:cs="Arial"/>
          <w:b/>
          <w:bCs/>
        </w:rPr>
      </w:pPr>
    </w:p>
    <w:p w14:paraId="1533774C" w14:textId="77777777" w:rsidR="00F8502A" w:rsidRPr="00F8502A" w:rsidRDefault="00F8502A" w:rsidP="00F8502A">
      <w:pPr>
        <w:ind w:firstLine="708"/>
        <w:jc w:val="both"/>
        <w:rPr>
          <w:rFonts w:ascii="Cambria" w:hAnsi="Cambria" w:cs="Arial"/>
          <w:b/>
          <w:bCs/>
        </w:rPr>
      </w:pPr>
      <w:r w:rsidRPr="00F8502A">
        <w:rPr>
          <w:rFonts w:ascii="Cambria" w:hAnsi="Cambria" w:cs="Arial"/>
        </w:rPr>
        <w:t>Müdür odası, tahakkuk, açık büro ve günlük arşiv gerekmektedir.</w:t>
      </w:r>
    </w:p>
    <w:p w14:paraId="72746A5C" w14:textId="77777777" w:rsidR="00F8502A" w:rsidRPr="00F8502A" w:rsidRDefault="00F8502A" w:rsidP="00F8502A">
      <w:pPr>
        <w:jc w:val="both"/>
        <w:rPr>
          <w:rFonts w:ascii="Cambria" w:hAnsi="Cambria" w:cs="Arial"/>
          <w:b/>
          <w:bCs/>
        </w:rPr>
      </w:pPr>
    </w:p>
    <w:p w14:paraId="77213DC2" w14:textId="77777777" w:rsidR="00F8502A" w:rsidRPr="00F8502A" w:rsidRDefault="00F8502A" w:rsidP="00F8502A">
      <w:pPr>
        <w:jc w:val="both"/>
        <w:rPr>
          <w:rFonts w:ascii="Cambria" w:hAnsi="Cambria" w:cs="Arial"/>
          <w:b/>
          <w:bCs/>
        </w:rPr>
      </w:pPr>
    </w:p>
    <w:p w14:paraId="514B42DF"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5.18. Temizlik İşleri Müdürlüğü (</w:t>
      </w:r>
      <w:r w:rsidRPr="00FE3C9C">
        <w:rPr>
          <w:rFonts w:ascii="Cambria" w:hAnsi="Cambria" w:cs="Arial"/>
          <w:i/>
          <w:iCs/>
          <w:u w:val="single"/>
        </w:rPr>
        <w:t xml:space="preserve">İrtibat Bürosu, </w:t>
      </w:r>
      <w:r w:rsidRPr="00FE3C9C">
        <w:rPr>
          <w:rFonts w:ascii="Cambria" w:hAnsi="Cambria" w:cs="Arial"/>
          <w:b/>
          <w:i/>
          <w:iCs/>
          <w:u w:val="single"/>
        </w:rPr>
        <w:t>24 m</w:t>
      </w:r>
      <w:r w:rsidRPr="00FE3C9C">
        <w:rPr>
          <w:rFonts w:ascii="Cambria" w:hAnsi="Cambria" w:cs="Arial"/>
          <w:b/>
          <w:bCs/>
          <w:i/>
          <w:u w:val="single"/>
        </w:rPr>
        <w:t>²)</w:t>
      </w:r>
    </w:p>
    <w:p w14:paraId="4F51478B" w14:textId="77777777" w:rsidR="00F8502A" w:rsidRPr="00F8502A" w:rsidRDefault="00F8502A" w:rsidP="00F8502A">
      <w:pPr>
        <w:jc w:val="both"/>
        <w:rPr>
          <w:rFonts w:ascii="Cambria" w:hAnsi="Cambria" w:cs="Arial"/>
          <w:b/>
          <w:bCs/>
        </w:rPr>
      </w:pPr>
    </w:p>
    <w:p w14:paraId="7C3273DD" w14:textId="77777777" w:rsidR="00F8502A" w:rsidRPr="00F8502A" w:rsidRDefault="00F8502A" w:rsidP="00F8502A">
      <w:pPr>
        <w:ind w:firstLine="708"/>
        <w:jc w:val="both"/>
        <w:rPr>
          <w:rFonts w:ascii="Cambria" w:hAnsi="Cambria" w:cs="Arial"/>
        </w:rPr>
      </w:pPr>
      <w:r w:rsidRPr="00F8502A">
        <w:rPr>
          <w:rFonts w:ascii="Cambria" w:hAnsi="Cambria" w:cs="Arial"/>
        </w:rPr>
        <w:t xml:space="preserve">Bir adet müdür odası gerekmektedir. </w:t>
      </w:r>
    </w:p>
    <w:p w14:paraId="3693D35B" w14:textId="77777777" w:rsidR="00F8502A" w:rsidRPr="00F8502A" w:rsidRDefault="00F8502A" w:rsidP="00F8502A">
      <w:pPr>
        <w:jc w:val="both"/>
        <w:rPr>
          <w:rFonts w:ascii="Cambria" w:hAnsi="Cambria" w:cs="Arial"/>
          <w:b/>
          <w:bCs/>
        </w:rPr>
      </w:pPr>
    </w:p>
    <w:p w14:paraId="60201D74" w14:textId="77777777" w:rsidR="00F8502A" w:rsidRPr="00F8502A" w:rsidRDefault="00F8502A" w:rsidP="00F8502A">
      <w:pPr>
        <w:jc w:val="both"/>
        <w:rPr>
          <w:rFonts w:ascii="Cambria" w:hAnsi="Cambria" w:cs="Arial"/>
          <w:b/>
          <w:bCs/>
        </w:rPr>
      </w:pPr>
    </w:p>
    <w:p w14:paraId="4B16CB59"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5.19. Ulaşım Hizmetleri Müdürlüğü (68 m²)</w:t>
      </w:r>
    </w:p>
    <w:p w14:paraId="4483F7DD" w14:textId="77777777" w:rsidR="00F8502A" w:rsidRPr="00F8502A" w:rsidRDefault="00F8502A" w:rsidP="00F8502A">
      <w:pPr>
        <w:jc w:val="both"/>
        <w:rPr>
          <w:rFonts w:ascii="Cambria" w:hAnsi="Cambria" w:cs="Arial"/>
          <w:b/>
          <w:bCs/>
        </w:rPr>
      </w:pPr>
    </w:p>
    <w:p w14:paraId="15C8ADA8" w14:textId="77777777" w:rsidR="00F8502A" w:rsidRPr="00F8502A" w:rsidRDefault="00F8502A" w:rsidP="00F8502A">
      <w:pPr>
        <w:ind w:firstLine="708"/>
        <w:jc w:val="both"/>
        <w:rPr>
          <w:rFonts w:ascii="Cambria" w:hAnsi="Cambria" w:cs="Arial"/>
          <w:b/>
          <w:bCs/>
        </w:rPr>
      </w:pPr>
      <w:r w:rsidRPr="00F8502A">
        <w:rPr>
          <w:rFonts w:ascii="Cambria" w:hAnsi="Cambria" w:cs="Arial"/>
        </w:rPr>
        <w:t>Müdür, evrak kayıt ve şef odası gerekmektedir.</w:t>
      </w:r>
    </w:p>
    <w:p w14:paraId="4EBACDBD" w14:textId="77777777" w:rsidR="00F8502A" w:rsidRPr="00F8502A" w:rsidRDefault="00F8502A" w:rsidP="00F8502A">
      <w:pPr>
        <w:jc w:val="both"/>
        <w:rPr>
          <w:rFonts w:ascii="Cambria" w:hAnsi="Cambria" w:cs="Arial"/>
          <w:b/>
          <w:bCs/>
        </w:rPr>
      </w:pPr>
    </w:p>
    <w:p w14:paraId="6F739EFA" w14:textId="77777777" w:rsidR="00F8502A" w:rsidRDefault="00F8502A" w:rsidP="00F8502A">
      <w:pPr>
        <w:jc w:val="both"/>
        <w:rPr>
          <w:rFonts w:ascii="Cambria" w:hAnsi="Cambria" w:cs="Arial"/>
          <w:b/>
          <w:bCs/>
        </w:rPr>
      </w:pPr>
    </w:p>
    <w:p w14:paraId="2BBA00E2" w14:textId="77777777" w:rsidR="00FE3C9C" w:rsidRPr="00F8502A" w:rsidRDefault="00FE3C9C" w:rsidP="00F8502A">
      <w:pPr>
        <w:jc w:val="both"/>
        <w:rPr>
          <w:rFonts w:ascii="Cambria" w:hAnsi="Cambria" w:cs="Arial"/>
          <w:b/>
          <w:bCs/>
        </w:rPr>
      </w:pPr>
    </w:p>
    <w:p w14:paraId="41A6DC6C"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lastRenderedPageBreak/>
        <w:t>5.20. Fen İşleri Müdürlüğü (296 m²)</w:t>
      </w:r>
    </w:p>
    <w:p w14:paraId="396301F6" w14:textId="77777777" w:rsidR="00F8502A" w:rsidRPr="00F8502A" w:rsidRDefault="00F8502A" w:rsidP="00F8502A">
      <w:pPr>
        <w:jc w:val="both"/>
        <w:rPr>
          <w:rFonts w:ascii="Cambria" w:hAnsi="Cambria" w:cs="Arial"/>
        </w:rPr>
      </w:pPr>
    </w:p>
    <w:p w14:paraId="42F224FC" w14:textId="19C0A8EC" w:rsidR="00F8502A" w:rsidRPr="00F8502A" w:rsidRDefault="00F8502A" w:rsidP="00FE3C9C">
      <w:pPr>
        <w:ind w:firstLine="708"/>
        <w:jc w:val="both"/>
        <w:rPr>
          <w:rFonts w:ascii="Cambria" w:hAnsi="Cambria" w:cs="Arial"/>
          <w:b/>
          <w:bCs/>
        </w:rPr>
      </w:pPr>
      <w:r w:rsidRPr="00F8502A">
        <w:rPr>
          <w:rFonts w:ascii="Cambria" w:hAnsi="Cambria" w:cs="Arial"/>
        </w:rPr>
        <w:t>Müdür odası, sekreter, teknik büro, etüt proje keşif, kesin hesap, ihale şubesi (Mutlaka kapalı ve en az 60 m² olmalıdır.), ihale ve müteahhit bekleme, evrak kayıt ve günlük arşiv odaları gerekmektedir.</w:t>
      </w:r>
    </w:p>
    <w:p w14:paraId="5E81BFD8" w14:textId="77777777" w:rsidR="00F8502A" w:rsidRPr="00F8502A" w:rsidRDefault="00F8502A" w:rsidP="00F8502A">
      <w:pPr>
        <w:jc w:val="both"/>
        <w:rPr>
          <w:rFonts w:ascii="Cambria" w:hAnsi="Cambria" w:cs="Arial"/>
          <w:b/>
          <w:bCs/>
        </w:rPr>
      </w:pPr>
    </w:p>
    <w:p w14:paraId="32A9BBAE"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5.21. Kültür Ve Sosyal İşler Müdürlüğü (152 m²)</w:t>
      </w:r>
    </w:p>
    <w:p w14:paraId="3491BF81" w14:textId="77777777" w:rsidR="00F8502A" w:rsidRPr="00F8502A" w:rsidRDefault="00F8502A" w:rsidP="00F8502A">
      <w:pPr>
        <w:jc w:val="both"/>
        <w:rPr>
          <w:rFonts w:ascii="Cambria" w:hAnsi="Cambria" w:cs="Arial"/>
          <w:b/>
          <w:bCs/>
        </w:rPr>
      </w:pPr>
    </w:p>
    <w:p w14:paraId="566C81AB" w14:textId="77777777" w:rsidR="00F8502A" w:rsidRPr="00F8502A" w:rsidRDefault="00F8502A" w:rsidP="00F8502A">
      <w:pPr>
        <w:ind w:firstLine="708"/>
        <w:jc w:val="both"/>
        <w:rPr>
          <w:rFonts w:ascii="Cambria" w:hAnsi="Cambria" w:cs="Arial"/>
        </w:rPr>
      </w:pPr>
      <w:r w:rsidRPr="00F8502A">
        <w:rPr>
          <w:rFonts w:ascii="Cambria" w:hAnsi="Cambria" w:cs="Arial"/>
        </w:rPr>
        <w:t>Müdür, şef, personel, teknik büro ve günlük arşiv odaları gerekmektedir.</w:t>
      </w:r>
    </w:p>
    <w:p w14:paraId="1BB753BE" w14:textId="77777777" w:rsidR="00F8502A" w:rsidRPr="00F8502A" w:rsidRDefault="00F8502A" w:rsidP="00F8502A">
      <w:pPr>
        <w:jc w:val="both"/>
        <w:rPr>
          <w:rFonts w:ascii="Cambria" w:hAnsi="Cambria" w:cs="Arial"/>
          <w:b/>
          <w:bCs/>
        </w:rPr>
      </w:pPr>
    </w:p>
    <w:p w14:paraId="63145299" w14:textId="77777777" w:rsidR="00F8502A" w:rsidRPr="00F8502A" w:rsidRDefault="00F8502A" w:rsidP="00F8502A">
      <w:pPr>
        <w:jc w:val="both"/>
        <w:rPr>
          <w:rFonts w:ascii="Cambria" w:hAnsi="Cambria" w:cs="Arial"/>
          <w:b/>
          <w:bCs/>
        </w:rPr>
      </w:pPr>
    </w:p>
    <w:p w14:paraId="1DB1A8BA" w14:textId="77777777" w:rsidR="00F8502A" w:rsidRPr="00FE3C9C" w:rsidRDefault="00F8502A" w:rsidP="00F8502A">
      <w:pPr>
        <w:jc w:val="both"/>
        <w:rPr>
          <w:rFonts w:ascii="Cambria" w:hAnsi="Cambria" w:cs="Arial"/>
          <w:b/>
          <w:bCs/>
          <w:i/>
          <w:u w:val="single"/>
        </w:rPr>
      </w:pPr>
      <w:r w:rsidRPr="00FE3C9C">
        <w:rPr>
          <w:rFonts w:ascii="Cambria" w:hAnsi="Cambria" w:cs="Arial"/>
          <w:b/>
          <w:bCs/>
          <w:i/>
          <w:u w:val="single"/>
        </w:rPr>
        <w:t>5.22. Teftiş Kurulu Müdürlüğü (60 m²)</w:t>
      </w:r>
    </w:p>
    <w:p w14:paraId="43A2A5B0" w14:textId="77777777" w:rsidR="00F8502A" w:rsidRPr="00F8502A" w:rsidRDefault="00F8502A" w:rsidP="00F8502A">
      <w:pPr>
        <w:jc w:val="both"/>
        <w:rPr>
          <w:rFonts w:ascii="Cambria" w:hAnsi="Cambria" w:cs="Arial"/>
          <w:b/>
          <w:bCs/>
        </w:rPr>
      </w:pPr>
    </w:p>
    <w:p w14:paraId="51BB1AAB" w14:textId="77777777" w:rsidR="00F8502A" w:rsidRPr="00F8502A" w:rsidRDefault="00F8502A" w:rsidP="00F8502A">
      <w:pPr>
        <w:ind w:firstLine="708"/>
        <w:jc w:val="both"/>
        <w:rPr>
          <w:rFonts w:ascii="Cambria" w:hAnsi="Cambria" w:cs="Arial"/>
          <w:b/>
          <w:bCs/>
        </w:rPr>
      </w:pPr>
      <w:r w:rsidRPr="00F8502A">
        <w:rPr>
          <w:rFonts w:ascii="Cambria" w:hAnsi="Cambria" w:cs="Arial"/>
        </w:rPr>
        <w:t>Müdür, evrak ve arşiv odaları gerekmektedir.</w:t>
      </w:r>
    </w:p>
    <w:p w14:paraId="11FAE1C6" w14:textId="77777777" w:rsidR="00F8502A" w:rsidRPr="00F8502A" w:rsidRDefault="00F8502A" w:rsidP="00F8502A">
      <w:pPr>
        <w:rPr>
          <w:rFonts w:ascii="Cambria" w:hAnsi="Cambria" w:cs="Arial"/>
          <w:b/>
          <w:bCs/>
        </w:rPr>
      </w:pPr>
    </w:p>
    <w:p w14:paraId="0E5C2958" w14:textId="77777777" w:rsidR="00F8502A" w:rsidRPr="00F8502A" w:rsidRDefault="00F8502A" w:rsidP="00F8502A">
      <w:pPr>
        <w:rPr>
          <w:rFonts w:ascii="Cambria" w:hAnsi="Cambria" w:cs="Arial"/>
          <w:b/>
          <w:bCs/>
        </w:rPr>
      </w:pPr>
    </w:p>
    <w:p w14:paraId="792E2DE4"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6. Genel Tesisler</w:t>
      </w:r>
    </w:p>
    <w:p w14:paraId="7BA36BD3" w14:textId="77777777" w:rsidR="00F8502A" w:rsidRPr="00F8502A" w:rsidRDefault="00F8502A" w:rsidP="00F8502A">
      <w:pPr>
        <w:rPr>
          <w:rFonts w:ascii="Cambria" w:hAnsi="Cambria" w:cs="Arial"/>
          <w:b/>
          <w:bCs/>
        </w:rPr>
      </w:pPr>
    </w:p>
    <w:p w14:paraId="476C825A"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6.1. Telefon Santralı</w:t>
      </w:r>
    </w:p>
    <w:p w14:paraId="28D1848C" w14:textId="77777777" w:rsidR="00F8502A" w:rsidRPr="00F8502A" w:rsidRDefault="00F8502A" w:rsidP="00F8502A">
      <w:pPr>
        <w:rPr>
          <w:rFonts w:ascii="Cambria" w:hAnsi="Cambria" w:cs="Arial"/>
          <w:b/>
          <w:bCs/>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1353"/>
        <w:gridCol w:w="1010"/>
        <w:gridCol w:w="1492"/>
        <w:gridCol w:w="954"/>
        <w:gridCol w:w="1836"/>
      </w:tblGrid>
      <w:tr w:rsidR="00F8502A" w:rsidRPr="00F8502A" w14:paraId="2A6F3BF3" w14:textId="77777777" w:rsidTr="00C51410">
        <w:tc>
          <w:tcPr>
            <w:tcW w:w="1200" w:type="pct"/>
          </w:tcPr>
          <w:p w14:paraId="08D6BE23" w14:textId="77777777" w:rsidR="00F8502A" w:rsidRPr="00F8502A" w:rsidRDefault="00F8502A" w:rsidP="00C51410">
            <w:pPr>
              <w:rPr>
                <w:rFonts w:ascii="Cambria" w:hAnsi="Cambria" w:cs="Arial"/>
              </w:rPr>
            </w:pPr>
            <w:r w:rsidRPr="00F8502A">
              <w:rPr>
                <w:rFonts w:ascii="Cambria" w:hAnsi="Cambria" w:cs="Arial"/>
                <w:b/>
                <w:bCs/>
              </w:rPr>
              <w:t xml:space="preserve"> </w:t>
            </w:r>
            <w:r w:rsidRPr="00F8502A">
              <w:rPr>
                <w:rFonts w:ascii="Cambria" w:hAnsi="Cambria" w:cs="Arial"/>
              </w:rPr>
              <w:t>MAHAL ADI</w:t>
            </w:r>
          </w:p>
        </w:tc>
        <w:tc>
          <w:tcPr>
            <w:tcW w:w="751" w:type="pct"/>
          </w:tcPr>
          <w:p w14:paraId="3148FEEF" w14:textId="77777777" w:rsidR="00F8502A" w:rsidRPr="00F8502A" w:rsidRDefault="00F8502A" w:rsidP="00C51410">
            <w:pPr>
              <w:rPr>
                <w:rFonts w:ascii="Cambria" w:hAnsi="Cambria" w:cs="Arial"/>
              </w:rPr>
            </w:pPr>
            <w:r w:rsidRPr="00F8502A">
              <w:rPr>
                <w:rFonts w:ascii="Cambria" w:hAnsi="Cambria" w:cs="Arial"/>
              </w:rPr>
              <w:t>AÇIKLAMA</w:t>
            </w:r>
          </w:p>
        </w:tc>
        <w:tc>
          <w:tcPr>
            <w:tcW w:w="583" w:type="pct"/>
          </w:tcPr>
          <w:p w14:paraId="5868F5D5" w14:textId="77777777" w:rsidR="00F8502A" w:rsidRPr="00F8502A" w:rsidRDefault="00F8502A" w:rsidP="00C51410">
            <w:pPr>
              <w:rPr>
                <w:rFonts w:ascii="Cambria" w:hAnsi="Cambria" w:cs="Arial"/>
              </w:rPr>
            </w:pPr>
            <w:r w:rsidRPr="00F8502A">
              <w:rPr>
                <w:rFonts w:ascii="Cambria" w:hAnsi="Cambria" w:cs="Arial"/>
              </w:rPr>
              <w:t>ADET</w:t>
            </w:r>
          </w:p>
        </w:tc>
        <w:tc>
          <w:tcPr>
            <w:tcW w:w="859" w:type="pct"/>
          </w:tcPr>
          <w:p w14:paraId="4DABD281" w14:textId="77777777" w:rsidR="00F8502A" w:rsidRPr="00F8502A" w:rsidRDefault="00F8502A" w:rsidP="00C51410">
            <w:pPr>
              <w:rPr>
                <w:rFonts w:ascii="Cambria" w:hAnsi="Cambria" w:cs="Arial"/>
              </w:rPr>
            </w:pPr>
            <w:r w:rsidRPr="00F8502A">
              <w:rPr>
                <w:rFonts w:ascii="Cambria" w:hAnsi="Cambria" w:cs="Arial"/>
              </w:rPr>
              <w:t>KİŞİ SAYISI</w:t>
            </w:r>
          </w:p>
        </w:tc>
        <w:tc>
          <w:tcPr>
            <w:tcW w:w="551" w:type="pct"/>
          </w:tcPr>
          <w:p w14:paraId="53B78ECE" w14:textId="77777777" w:rsidR="00F8502A" w:rsidRPr="00F8502A" w:rsidRDefault="00F8502A" w:rsidP="00C51410">
            <w:pPr>
              <w:rPr>
                <w:rFonts w:ascii="Cambria" w:hAnsi="Cambria" w:cs="Arial"/>
              </w:rPr>
            </w:pPr>
            <w:r w:rsidRPr="00F8502A">
              <w:rPr>
                <w:rFonts w:ascii="Cambria" w:hAnsi="Cambria" w:cs="Arial"/>
              </w:rPr>
              <w:t>ALAN</w:t>
            </w:r>
          </w:p>
        </w:tc>
        <w:tc>
          <w:tcPr>
            <w:tcW w:w="1056" w:type="pct"/>
          </w:tcPr>
          <w:p w14:paraId="43EE5CE9" w14:textId="77777777" w:rsidR="00F8502A" w:rsidRPr="00F8502A" w:rsidRDefault="00F8502A" w:rsidP="00C51410">
            <w:pPr>
              <w:rPr>
                <w:rFonts w:ascii="Cambria" w:hAnsi="Cambria" w:cs="Arial"/>
              </w:rPr>
            </w:pPr>
            <w:r w:rsidRPr="00F8502A">
              <w:rPr>
                <w:rFonts w:ascii="Cambria" w:hAnsi="Cambria" w:cs="Arial"/>
              </w:rPr>
              <w:t>TOPLAM ALAN</w:t>
            </w:r>
          </w:p>
        </w:tc>
      </w:tr>
      <w:tr w:rsidR="00F8502A" w:rsidRPr="00F8502A" w14:paraId="1B63C4D1" w14:textId="77777777" w:rsidTr="00C51410">
        <w:tc>
          <w:tcPr>
            <w:tcW w:w="1200" w:type="pct"/>
          </w:tcPr>
          <w:p w14:paraId="085BA2F0" w14:textId="77777777" w:rsidR="00F8502A" w:rsidRPr="00F8502A" w:rsidRDefault="00F8502A" w:rsidP="00C51410">
            <w:pPr>
              <w:rPr>
                <w:rFonts w:ascii="Cambria" w:hAnsi="Cambria" w:cs="Arial"/>
              </w:rPr>
            </w:pPr>
            <w:r w:rsidRPr="00F8502A">
              <w:rPr>
                <w:rFonts w:ascii="Cambria" w:hAnsi="Cambria" w:cs="Arial"/>
              </w:rPr>
              <w:t>Memur odası</w:t>
            </w:r>
          </w:p>
        </w:tc>
        <w:tc>
          <w:tcPr>
            <w:tcW w:w="751" w:type="pct"/>
          </w:tcPr>
          <w:p w14:paraId="3E867381" w14:textId="77777777" w:rsidR="00F8502A" w:rsidRPr="00F8502A" w:rsidRDefault="00F8502A" w:rsidP="00C51410">
            <w:pPr>
              <w:rPr>
                <w:rFonts w:ascii="Cambria" w:hAnsi="Cambria" w:cs="Arial"/>
              </w:rPr>
            </w:pPr>
          </w:p>
        </w:tc>
        <w:tc>
          <w:tcPr>
            <w:tcW w:w="583" w:type="pct"/>
          </w:tcPr>
          <w:p w14:paraId="4709FD0C" w14:textId="77777777" w:rsidR="00F8502A" w:rsidRPr="00F8502A" w:rsidRDefault="00F8502A" w:rsidP="00C51410">
            <w:pPr>
              <w:rPr>
                <w:rFonts w:ascii="Cambria" w:hAnsi="Cambria" w:cs="Arial"/>
              </w:rPr>
            </w:pPr>
            <w:r w:rsidRPr="00F8502A">
              <w:rPr>
                <w:rFonts w:ascii="Cambria" w:hAnsi="Cambria" w:cs="Arial"/>
              </w:rPr>
              <w:t>1 adet</w:t>
            </w:r>
          </w:p>
        </w:tc>
        <w:tc>
          <w:tcPr>
            <w:tcW w:w="859" w:type="pct"/>
          </w:tcPr>
          <w:p w14:paraId="653D7F63" w14:textId="77777777" w:rsidR="00F8502A" w:rsidRPr="00F8502A" w:rsidRDefault="00F8502A" w:rsidP="00C51410">
            <w:pPr>
              <w:rPr>
                <w:rFonts w:ascii="Cambria" w:hAnsi="Cambria" w:cs="Arial"/>
              </w:rPr>
            </w:pPr>
            <w:r w:rsidRPr="00F8502A">
              <w:rPr>
                <w:rFonts w:ascii="Cambria" w:hAnsi="Cambria" w:cs="Arial"/>
              </w:rPr>
              <w:t>1 kişi için</w:t>
            </w:r>
          </w:p>
        </w:tc>
        <w:tc>
          <w:tcPr>
            <w:tcW w:w="551" w:type="pct"/>
          </w:tcPr>
          <w:p w14:paraId="034CE47E" w14:textId="77777777" w:rsidR="00F8502A" w:rsidRPr="00F8502A" w:rsidRDefault="00F8502A" w:rsidP="00C51410">
            <w:pPr>
              <w:rPr>
                <w:rFonts w:ascii="Cambria" w:hAnsi="Cambria" w:cs="Arial"/>
              </w:rPr>
            </w:pPr>
            <w:r w:rsidRPr="00F8502A">
              <w:rPr>
                <w:rFonts w:ascii="Cambria" w:hAnsi="Cambria" w:cs="Arial"/>
              </w:rPr>
              <w:t>24 m²</w:t>
            </w:r>
          </w:p>
        </w:tc>
        <w:tc>
          <w:tcPr>
            <w:tcW w:w="1056" w:type="pct"/>
            <w:vMerge w:val="restart"/>
            <w:vAlign w:val="center"/>
          </w:tcPr>
          <w:p w14:paraId="37E65BFD" w14:textId="77777777" w:rsidR="00F8502A" w:rsidRPr="00F8502A" w:rsidRDefault="00F8502A" w:rsidP="00C51410">
            <w:pPr>
              <w:jc w:val="center"/>
              <w:rPr>
                <w:rFonts w:ascii="Cambria" w:hAnsi="Cambria" w:cs="Arial"/>
                <w:b/>
                <w:bCs/>
              </w:rPr>
            </w:pPr>
            <w:r w:rsidRPr="00F8502A">
              <w:rPr>
                <w:rFonts w:ascii="Cambria" w:hAnsi="Cambria" w:cs="Arial"/>
                <w:b/>
                <w:bCs/>
              </w:rPr>
              <w:t>60 m²</w:t>
            </w:r>
          </w:p>
        </w:tc>
      </w:tr>
      <w:tr w:rsidR="00F8502A" w:rsidRPr="00F8502A" w14:paraId="1AF4EA16" w14:textId="77777777" w:rsidTr="00C51410">
        <w:tc>
          <w:tcPr>
            <w:tcW w:w="1200" w:type="pct"/>
          </w:tcPr>
          <w:p w14:paraId="5D82507A" w14:textId="77777777" w:rsidR="00F8502A" w:rsidRPr="00F8502A" w:rsidRDefault="00F8502A" w:rsidP="00C51410">
            <w:pPr>
              <w:rPr>
                <w:rFonts w:ascii="Cambria" w:hAnsi="Cambria" w:cs="Arial"/>
              </w:rPr>
            </w:pPr>
            <w:r w:rsidRPr="00F8502A">
              <w:rPr>
                <w:rFonts w:ascii="Cambria" w:hAnsi="Cambria" w:cs="Arial"/>
              </w:rPr>
              <w:t>Santral odası</w:t>
            </w:r>
          </w:p>
        </w:tc>
        <w:tc>
          <w:tcPr>
            <w:tcW w:w="751" w:type="pct"/>
          </w:tcPr>
          <w:p w14:paraId="6B564E41" w14:textId="77777777" w:rsidR="00F8502A" w:rsidRPr="00F8502A" w:rsidRDefault="00F8502A" w:rsidP="00C51410">
            <w:pPr>
              <w:rPr>
                <w:rFonts w:ascii="Cambria" w:hAnsi="Cambria" w:cs="Arial"/>
              </w:rPr>
            </w:pPr>
          </w:p>
        </w:tc>
        <w:tc>
          <w:tcPr>
            <w:tcW w:w="583" w:type="pct"/>
          </w:tcPr>
          <w:p w14:paraId="69051011" w14:textId="77777777" w:rsidR="00F8502A" w:rsidRPr="00F8502A" w:rsidRDefault="00F8502A" w:rsidP="00C51410">
            <w:pPr>
              <w:rPr>
                <w:rFonts w:ascii="Cambria" w:hAnsi="Cambria" w:cs="Arial"/>
              </w:rPr>
            </w:pPr>
            <w:r w:rsidRPr="00F8502A">
              <w:rPr>
                <w:rFonts w:ascii="Cambria" w:hAnsi="Cambria" w:cs="Arial"/>
              </w:rPr>
              <w:t>1 adet</w:t>
            </w:r>
          </w:p>
        </w:tc>
        <w:tc>
          <w:tcPr>
            <w:tcW w:w="859" w:type="pct"/>
          </w:tcPr>
          <w:p w14:paraId="02465125" w14:textId="77777777" w:rsidR="00F8502A" w:rsidRPr="00F8502A" w:rsidRDefault="00F8502A" w:rsidP="00C51410">
            <w:pPr>
              <w:rPr>
                <w:rFonts w:ascii="Cambria" w:hAnsi="Cambria" w:cs="Arial"/>
              </w:rPr>
            </w:pPr>
            <w:r w:rsidRPr="00F8502A">
              <w:rPr>
                <w:rFonts w:ascii="Cambria" w:hAnsi="Cambria" w:cs="Arial"/>
              </w:rPr>
              <w:t>1 kişi için</w:t>
            </w:r>
          </w:p>
        </w:tc>
        <w:tc>
          <w:tcPr>
            <w:tcW w:w="551" w:type="pct"/>
          </w:tcPr>
          <w:p w14:paraId="5EA39A4F" w14:textId="77777777" w:rsidR="00F8502A" w:rsidRPr="00F8502A" w:rsidRDefault="00F8502A" w:rsidP="00C51410">
            <w:pPr>
              <w:rPr>
                <w:rFonts w:ascii="Cambria" w:hAnsi="Cambria" w:cs="Arial"/>
              </w:rPr>
            </w:pPr>
            <w:r w:rsidRPr="00F8502A">
              <w:rPr>
                <w:rFonts w:ascii="Cambria" w:hAnsi="Cambria" w:cs="Arial"/>
              </w:rPr>
              <w:t>36 m²</w:t>
            </w:r>
          </w:p>
        </w:tc>
        <w:tc>
          <w:tcPr>
            <w:tcW w:w="1056" w:type="pct"/>
            <w:vMerge/>
          </w:tcPr>
          <w:p w14:paraId="4563A670" w14:textId="77777777" w:rsidR="00F8502A" w:rsidRPr="00F8502A" w:rsidRDefault="00F8502A" w:rsidP="00C51410">
            <w:pPr>
              <w:rPr>
                <w:rFonts w:ascii="Cambria" w:hAnsi="Cambria" w:cs="Arial"/>
              </w:rPr>
            </w:pPr>
          </w:p>
        </w:tc>
      </w:tr>
    </w:tbl>
    <w:p w14:paraId="40C507D6" w14:textId="77777777" w:rsidR="00F8502A" w:rsidRPr="00F8502A" w:rsidRDefault="00F8502A" w:rsidP="00F8502A">
      <w:pPr>
        <w:rPr>
          <w:rFonts w:ascii="Cambria" w:hAnsi="Cambria" w:cs="Arial"/>
        </w:rPr>
      </w:pPr>
    </w:p>
    <w:p w14:paraId="61CA7F45" w14:textId="77777777" w:rsidR="00F8502A" w:rsidRPr="00F8502A" w:rsidRDefault="00F8502A" w:rsidP="00F8502A">
      <w:pPr>
        <w:ind w:firstLine="708"/>
        <w:rPr>
          <w:rFonts w:ascii="Cambria" w:hAnsi="Cambria" w:cs="Arial"/>
          <w:bCs/>
        </w:rPr>
      </w:pPr>
      <w:r w:rsidRPr="00F8502A">
        <w:rPr>
          <w:rFonts w:ascii="Cambria" w:hAnsi="Cambria" w:cs="Arial"/>
        </w:rPr>
        <w:t>Güvenlik amacıyla monitör odası çözümlenmelidir ve santral odası m</w:t>
      </w:r>
      <w:r w:rsidRPr="00F8502A">
        <w:rPr>
          <w:rFonts w:ascii="Cambria" w:hAnsi="Cambria" w:cs="Arial"/>
          <w:bCs/>
        </w:rPr>
        <w:t>² alanı içerisinde olmalıdır.</w:t>
      </w:r>
    </w:p>
    <w:p w14:paraId="716AA42D" w14:textId="77777777" w:rsidR="00F8502A" w:rsidRDefault="00F8502A" w:rsidP="00F8502A">
      <w:pPr>
        <w:rPr>
          <w:rFonts w:ascii="Cambria" w:hAnsi="Cambria" w:cs="Arial"/>
          <w:b/>
          <w:bCs/>
        </w:rPr>
      </w:pPr>
    </w:p>
    <w:p w14:paraId="0F1D1428" w14:textId="77777777" w:rsidR="00FE3C9C" w:rsidRPr="00F8502A" w:rsidRDefault="00FE3C9C" w:rsidP="00F8502A">
      <w:pPr>
        <w:rPr>
          <w:rFonts w:ascii="Cambria" w:hAnsi="Cambria" w:cs="Arial"/>
          <w:b/>
          <w:bCs/>
        </w:rPr>
      </w:pPr>
    </w:p>
    <w:p w14:paraId="23294C09"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6.2. Genel Arşiv</w:t>
      </w:r>
    </w:p>
    <w:p w14:paraId="0256A826" w14:textId="77777777" w:rsidR="00F8502A" w:rsidRPr="00F8502A" w:rsidRDefault="00F8502A" w:rsidP="00F8502A">
      <w:pPr>
        <w:rPr>
          <w:rFonts w:ascii="Cambria" w:hAnsi="Cambria" w:cs="Arial"/>
          <w:b/>
          <w:bCs/>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4"/>
        <w:gridCol w:w="1353"/>
        <w:gridCol w:w="939"/>
        <w:gridCol w:w="1216"/>
        <w:gridCol w:w="941"/>
        <w:gridCol w:w="1278"/>
      </w:tblGrid>
      <w:tr w:rsidR="00F8502A" w:rsidRPr="00F8502A" w14:paraId="5A03D4F8" w14:textId="77777777" w:rsidTr="00C51410">
        <w:tc>
          <w:tcPr>
            <w:tcW w:w="1728" w:type="pct"/>
          </w:tcPr>
          <w:p w14:paraId="517D7A18" w14:textId="77777777" w:rsidR="00F8502A" w:rsidRPr="00F8502A" w:rsidRDefault="00F8502A" w:rsidP="00C51410">
            <w:pPr>
              <w:rPr>
                <w:rFonts w:ascii="Cambria" w:hAnsi="Cambria" w:cs="Arial"/>
              </w:rPr>
            </w:pPr>
            <w:r w:rsidRPr="00F8502A">
              <w:rPr>
                <w:rFonts w:ascii="Cambria" w:hAnsi="Cambria" w:cs="Arial"/>
              </w:rPr>
              <w:t>MAHAL ADI</w:t>
            </w:r>
          </w:p>
        </w:tc>
        <w:tc>
          <w:tcPr>
            <w:tcW w:w="739" w:type="pct"/>
          </w:tcPr>
          <w:p w14:paraId="55C1BEB7" w14:textId="77777777" w:rsidR="00F8502A" w:rsidRPr="00F8502A" w:rsidRDefault="00F8502A" w:rsidP="00C51410">
            <w:pPr>
              <w:rPr>
                <w:rFonts w:ascii="Cambria" w:hAnsi="Cambria" w:cs="Arial"/>
              </w:rPr>
            </w:pPr>
            <w:r w:rsidRPr="00F8502A">
              <w:rPr>
                <w:rFonts w:ascii="Cambria" w:hAnsi="Cambria" w:cs="Arial"/>
              </w:rPr>
              <w:t>AÇIKLAMA</w:t>
            </w:r>
          </w:p>
        </w:tc>
        <w:tc>
          <w:tcPr>
            <w:tcW w:w="545" w:type="pct"/>
          </w:tcPr>
          <w:p w14:paraId="04BE54B7" w14:textId="77777777" w:rsidR="00F8502A" w:rsidRPr="00F8502A" w:rsidRDefault="00F8502A" w:rsidP="00C51410">
            <w:pPr>
              <w:rPr>
                <w:rFonts w:ascii="Cambria" w:hAnsi="Cambria" w:cs="Arial"/>
              </w:rPr>
            </w:pPr>
            <w:r w:rsidRPr="00F8502A">
              <w:rPr>
                <w:rFonts w:ascii="Cambria" w:hAnsi="Cambria" w:cs="Arial"/>
              </w:rPr>
              <w:t>ADET</w:t>
            </w:r>
          </w:p>
        </w:tc>
        <w:tc>
          <w:tcPr>
            <w:tcW w:w="703" w:type="pct"/>
          </w:tcPr>
          <w:p w14:paraId="14C4A8FB" w14:textId="77777777" w:rsidR="00F8502A" w:rsidRPr="00F8502A" w:rsidRDefault="00F8502A" w:rsidP="00C51410">
            <w:pPr>
              <w:rPr>
                <w:rFonts w:ascii="Cambria" w:hAnsi="Cambria" w:cs="Arial"/>
              </w:rPr>
            </w:pPr>
            <w:r w:rsidRPr="00F8502A">
              <w:rPr>
                <w:rFonts w:ascii="Cambria" w:hAnsi="Cambria" w:cs="Arial"/>
              </w:rPr>
              <w:t>KİŞİ SAYISI</w:t>
            </w:r>
          </w:p>
        </w:tc>
        <w:tc>
          <w:tcPr>
            <w:tcW w:w="546" w:type="pct"/>
          </w:tcPr>
          <w:p w14:paraId="57935703" w14:textId="77777777" w:rsidR="00F8502A" w:rsidRPr="00F8502A" w:rsidRDefault="00F8502A" w:rsidP="00C51410">
            <w:pPr>
              <w:rPr>
                <w:rFonts w:ascii="Cambria" w:hAnsi="Cambria" w:cs="Arial"/>
              </w:rPr>
            </w:pPr>
            <w:r w:rsidRPr="00F8502A">
              <w:rPr>
                <w:rFonts w:ascii="Cambria" w:hAnsi="Cambria" w:cs="Arial"/>
              </w:rPr>
              <w:t>ALAN</w:t>
            </w:r>
          </w:p>
        </w:tc>
        <w:tc>
          <w:tcPr>
            <w:tcW w:w="739" w:type="pct"/>
          </w:tcPr>
          <w:p w14:paraId="4A7DDFE9" w14:textId="77777777" w:rsidR="00F8502A" w:rsidRPr="00F8502A" w:rsidRDefault="00F8502A" w:rsidP="00C51410">
            <w:pPr>
              <w:rPr>
                <w:rFonts w:ascii="Cambria" w:hAnsi="Cambria" w:cs="Arial"/>
              </w:rPr>
            </w:pPr>
            <w:r w:rsidRPr="00F8502A">
              <w:rPr>
                <w:rFonts w:ascii="Cambria" w:hAnsi="Cambria" w:cs="Arial"/>
              </w:rPr>
              <w:t>TOPLAM ALAN</w:t>
            </w:r>
          </w:p>
        </w:tc>
      </w:tr>
      <w:tr w:rsidR="00F8502A" w:rsidRPr="00F8502A" w14:paraId="47D464D0" w14:textId="77777777" w:rsidTr="00C51410">
        <w:tc>
          <w:tcPr>
            <w:tcW w:w="1728" w:type="pct"/>
          </w:tcPr>
          <w:p w14:paraId="600E1A70" w14:textId="77777777" w:rsidR="00F8502A" w:rsidRPr="00F8502A" w:rsidRDefault="00F8502A" w:rsidP="00C51410">
            <w:pPr>
              <w:rPr>
                <w:rFonts w:ascii="Cambria" w:hAnsi="Cambria" w:cs="Arial"/>
              </w:rPr>
            </w:pPr>
            <w:r w:rsidRPr="00F8502A">
              <w:rPr>
                <w:rFonts w:ascii="Cambria" w:hAnsi="Cambria" w:cs="Arial"/>
              </w:rPr>
              <w:t>Arşiv memur odası</w:t>
            </w:r>
          </w:p>
        </w:tc>
        <w:tc>
          <w:tcPr>
            <w:tcW w:w="739" w:type="pct"/>
          </w:tcPr>
          <w:p w14:paraId="18192D8E" w14:textId="77777777" w:rsidR="00F8502A" w:rsidRPr="00F8502A" w:rsidRDefault="00F8502A" w:rsidP="00C51410">
            <w:pPr>
              <w:rPr>
                <w:rFonts w:ascii="Cambria" w:hAnsi="Cambria" w:cs="Arial"/>
              </w:rPr>
            </w:pPr>
          </w:p>
        </w:tc>
        <w:tc>
          <w:tcPr>
            <w:tcW w:w="545" w:type="pct"/>
          </w:tcPr>
          <w:p w14:paraId="18F56586" w14:textId="77777777" w:rsidR="00F8502A" w:rsidRPr="00F8502A" w:rsidRDefault="00F8502A" w:rsidP="00C51410">
            <w:pPr>
              <w:rPr>
                <w:rFonts w:ascii="Cambria" w:hAnsi="Cambria" w:cs="Arial"/>
              </w:rPr>
            </w:pPr>
            <w:r w:rsidRPr="00F8502A">
              <w:rPr>
                <w:rFonts w:ascii="Cambria" w:hAnsi="Cambria" w:cs="Arial"/>
              </w:rPr>
              <w:t>1 adet</w:t>
            </w:r>
          </w:p>
        </w:tc>
        <w:tc>
          <w:tcPr>
            <w:tcW w:w="703" w:type="pct"/>
          </w:tcPr>
          <w:p w14:paraId="19447D5B" w14:textId="77777777" w:rsidR="00F8502A" w:rsidRPr="00F8502A" w:rsidRDefault="00F8502A" w:rsidP="00C51410">
            <w:pPr>
              <w:rPr>
                <w:rFonts w:ascii="Cambria" w:hAnsi="Cambria" w:cs="Arial"/>
              </w:rPr>
            </w:pPr>
            <w:r w:rsidRPr="00F8502A">
              <w:rPr>
                <w:rFonts w:ascii="Cambria" w:hAnsi="Cambria" w:cs="Arial"/>
              </w:rPr>
              <w:t>1 kişi için</w:t>
            </w:r>
          </w:p>
        </w:tc>
        <w:tc>
          <w:tcPr>
            <w:tcW w:w="546" w:type="pct"/>
          </w:tcPr>
          <w:p w14:paraId="7389BDF5" w14:textId="77777777" w:rsidR="00F8502A" w:rsidRPr="00F8502A" w:rsidRDefault="00F8502A" w:rsidP="00C51410">
            <w:pPr>
              <w:rPr>
                <w:rFonts w:ascii="Cambria" w:hAnsi="Cambria" w:cs="Arial"/>
              </w:rPr>
            </w:pPr>
            <w:r w:rsidRPr="00F8502A">
              <w:rPr>
                <w:rFonts w:ascii="Cambria" w:hAnsi="Cambria" w:cs="Arial"/>
              </w:rPr>
              <w:t>24 m²</w:t>
            </w:r>
          </w:p>
        </w:tc>
        <w:tc>
          <w:tcPr>
            <w:tcW w:w="739" w:type="pct"/>
            <w:vMerge w:val="restart"/>
            <w:vAlign w:val="center"/>
          </w:tcPr>
          <w:p w14:paraId="06495F29" w14:textId="77777777" w:rsidR="00F8502A" w:rsidRPr="00F8502A" w:rsidRDefault="00F8502A" w:rsidP="00C51410">
            <w:pPr>
              <w:jc w:val="center"/>
              <w:rPr>
                <w:rFonts w:ascii="Cambria" w:hAnsi="Cambria" w:cs="Arial"/>
                <w:b/>
                <w:bCs/>
              </w:rPr>
            </w:pPr>
            <w:r w:rsidRPr="00F8502A">
              <w:rPr>
                <w:rFonts w:ascii="Cambria" w:hAnsi="Cambria" w:cs="Arial"/>
                <w:b/>
                <w:bCs/>
              </w:rPr>
              <w:t>1000 m²</w:t>
            </w:r>
          </w:p>
        </w:tc>
      </w:tr>
      <w:tr w:rsidR="00F8502A" w:rsidRPr="00F8502A" w14:paraId="1EC51983" w14:textId="77777777" w:rsidTr="00C51410">
        <w:tc>
          <w:tcPr>
            <w:tcW w:w="1728" w:type="pct"/>
          </w:tcPr>
          <w:p w14:paraId="3A2C4CE4" w14:textId="77777777" w:rsidR="00F8502A" w:rsidRPr="00F8502A" w:rsidRDefault="00F8502A" w:rsidP="00C51410">
            <w:pPr>
              <w:rPr>
                <w:rFonts w:ascii="Cambria" w:hAnsi="Cambria" w:cs="Arial"/>
              </w:rPr>
            </w:pPr>
            <w:r w:rsidRPr="00F8502A">
              <w:rPr>
                <w:rFonts w:ascii="Cambria" w:hAnsi="Cambria" w:cs="Arial"/>
              </w:rPr>
              <w:t>Kopyalama-çoğaltma odası</w:t>
            </w:r>
          </w:p>
        </w:tc>
        <w:tc>
          <w:tcPr>
            <w:tcW w:w="739" w:type="pct"/>
          </w:tcPr>
          <w:p w14:paraId="508E8BB0" w14:textId="77777777" w:rsidR="00F8502A" w:rsidRPr="00F8502A" w:rsidRDefault="00F8502A" w:rsidP="00C51410">
            <w:pPr>
              <w:rPr>
                <w:rFonts w:ascii="Cambria" w:hAnsi="Cambria" w:cs="Arial"/>
              </w:rPr>
            </w:pPr>
          </w:p>
        </w:tc>
        <w:tc>
          <w:tcPr>
            <w:tcW w:w="545" w:type="pct"/>
          </w:tcPr>
          <w:p w14:paraId="0791B602" w14:textId="77777777" w:rsidR="00F8502A" w:rsidRPr="00F8502A" w:rsidRDefault="00F8502A" w:rsidP="00C51410">
            <w:pPr>
              <w:rPr>
                <w:rFonts w:ascii="Cambria" w:hAnsi="Cambria" w:cs="Arial"/>
              </w:rPr>
            </w:pPr>
            <w:r w:rsidRPr="00F8502A">
              <w:rPr>
                <w:rFonts w:ascii="Cambria" w:hAnsi="Cambria" w:cs="Arial"/>
              </w:rPr>
              <w:t>1 adet</w:t>
            </w:r>
          </w:p>
        </w:tc>
        <w:tc>
          <w:tcPr>
            <w:tcW w:w="703" w:type="pct"/>
          </w:tcPr>
          <w:p w14:paraId="7C0020BF" w14:textId="77777777" w:rsidR="00F8502A" w:rsidRPr="00F8502A" w:rsidRDefault="00F8502A" w:rsidP="00C51410">
            <w:pPr>
              <w:rPr>
                <w:rFonts w:ascii="Cambria" w:hAnsi="Cambria" w:cs="Arial"/>
              </w:rPr>
            </w:pPr>
            <w:r w:rsidRPr="00F8502A">
              <w:rPr>
                <w:rFonts w:ascii="Cambria" w:hAnsi="Cambria" w:cs="Arial"/>
              </w:rPr>
              <w:t>1 kişi için</w:t>
            </w:r>
          </w:p>
        </w:tc>
        <w:tc>
          <w:tcPr>
            <w:tcW w:w="546" w:type="pct"/>
          </w:tcPr>
          <w:p w14:paraId="2BF53E2B" w14:textId="77777777" w:rsidR="00F8502A" w:rsidRPr="00F8502A" w:rsidRDefault="00F8502A" w:rsidP="00C51410">
            <w:pPr>
              <w:rPr>
                <w:rFonts w:ascii="Cambria" w:hAnsi="Cambria" w:cs="Arial"/>
              </w:rPr>
            </w:pPr>
            <w:r w:rsidRPr="00F8502A">
              <w:rPr>
                <w:rFonts w:ascii="Cambria" w:hAnsi="Cambria" w:cs="Arial"/>
              </w:rPr>
              <w:t>36 m²</w:t>
            </w:r>
          </w:p>
        </w:tc>
        <w:tc>
          <w:tcPr>
            <w:tcW w:w="739" w:type="pct"/>
            <w:vMerge/>
          </w:tcPr>
          <w:p w14:paraId="7A5EB7FB" w14:textId="77777777" w:rsidR="00F8502A" w:rsidRPr="00F8502A" w:rsidRDefault="00F8502A" w:rsidP="00C51410">
            <w:pPr>
              <w:rPr>
                <w:rFonts w:ascii="Cambria" w:hAnsi="Cambria" w:cs="Arial"/>
              </w:rPr>
            </w:pPr>
          </w:p>
        </w:tc>
      </w:tr>
      <w:tr w:rsidR="00F8502A" w:rsidRPr="00F8502A" w14:paraId="1B393C8E" w14:textId="77777777" w:rsidTr="00C51410">
        <w:trPr>
          <w:trHeight w:val="235"/>
        </w:trPr>
        <w:tc>
          <w:tcPr>
            <w:tcW w:w="1728" w:type="pct"/>
          </w:tcPr>
          <w:p w14:paraId="0A707DDA" w14:textId="77777777" w:rsidR="00F8502A" w:rsidRPr="00F8502A" w:rsidRDefault="00F8502A" w:rsidP="00C51410">
            <w:pPr>
              <w:rPr>
                <w:rFonts w:ascii="Cambria" w:hAnsi="Cambria" w:cs="Arial"/>
              </w:rPr>
            </w:pPr>
            <w:r w:rsidRPr="00F8502A">
              <w:rPr>
                <w:rFonts w:ascii="Cambria" w:hAnsi="Cambria" w:cs="Arial"/>
              </w:rPr>
              <w:t>Müdürlük Arşivleri</w:t>
            </w:r>
          </w:p>
        </w:tc>
        <w:tc>
          <w:tcPr>
            <w:tcW w:w="739" w:type="pct"/>
          </w:tcPr>
          <w:p w14:paraId="1898BDB5" w14:textId="77777777" w:rsidR="00F8502A" w:rsidRPr="00F8502A" w:rsidRDefault="00F8502A" w:rsidP="00C51410">
            <w:pPr>
              <w:rPr>
                <w:rFonts w:ascii="Cambria" w:hAnsi="Cambria" w:cs="Arial"/>
              </w:rPr>
            </w:pPr>
          </w:p>
        </w:tc>
        <w:tc>
          <w:tcPr>
            <w:tcW w:w="545" w:type="pct"/>
          </w:tcPr>
          <w:p w14:paraId="36B2945C" w14:textId="77777777" w:rsidR="00F8502A" w:rsidRPr="00F8502A" w:rsidRDefault="00F8502A" w:rsidP="00C51410">
            <w:pPr>
              <w:rPr>
                <w:rFonts w:ascii="Cambria" w:hAnsi="Cambria" w:cs="Arial"/>
              </w:rPr>
            </w:pPr>
            <w:r w:rsidRPr="00F8502A">
              <w:rPr>
                <w:rFonts w:ascii="Cambria" w:hAnsi="Cambria" w:cs="Arial"/>
              </w:rPr>
              <w:t>22 adet</w:t>
            </w:r>
          </w:p>
        </w:tc>
        <w:tc>
          <w:tcPr>
            <w:tcW w:w="703" w:type="pct"/>
          </w:tcPr>
          <w:p w14:paraId="7BF24B76" w14:textId="77777777" w:rsidR="00F8502A" w:rsidRPr="00F8502A" w:rsidRDefault="00F8502A" w:rsidP="00C51410">
            <w:pPr>
              <w:rPr>
                <w:rFonts w:ascii="Cambria" w:hAnsi="Cambria" w:cs="Arial"/>
              </w:rPr>
            </w:pPr>
          </w:p>
        </w:tc>
        <w:tc>
          <w:tcPr>
            <w:tcW w:w="546" w:type="pct"/>
          </w:tcPr>
          <w:p w14:paraId="1945D6FF" w14:textId="77777777" w:rsidR="00F8502A" w:rsidRPr="00F8502A" w:rsidRDefault="00F8502A" w:rsidP="00C51410">
            <w:pPr>
              <w:rPr>
                <w:rFonts w:ascii="Cambria" w:hAnsi="Cambria" w:cs="Arial"/>
              </w:rPr>
            </w:pPr>
            <w:r w:rsidRPr="00F8502A">
              <w:rPr>
                <w:rFonts w:ascii="Cambria" w:hAnsi="Cambria" w:cs="Arial"/>
              </w:rPr>
              <w:t>940 m²</w:t>
            </w:r>
          </w:p>
        </w:tc>
        <w:tc>
          <w:tcPr>
            <w:tcW w:w="739" w:type="pct"/>
            <w:vMerge/>
          </w:tcPr>
          <w:p w14:paraId="2755A21F" w14:textId="77777777" w:rsidR="00F8502A" w:rsidRPr="00F8502A" w:rsidRDefault="00F8502A" w:rsidP="00C51410">
            <w:pPr>
              <w:rPr>
                <w:rFonts w:ascii="Cambria" w:hAnsi="Cambria" w:cs="Arial"/>
              </w:rPr>
            </w:pPr>
          </w:p>
        </w:tc>
      </w:tr>
    </w:tbl>
    <w:p w14:paraId="7DD4DD63" w14:textId="77777777" w:rsidR="00F8502A" w:rsidRPr="00F8502A" w:rsidRDefault="00F8502A" w:rsidP="00F8502A">
      <w:pPr>
        <w:rPr>
          <w:rFonts w:ascii="Cambria" w:hAnsi="Cambria" w:cs="Arial"/>
          <w:b/>
          <w:bCs/>
        </w:rPr>
      </w:pPr>
    </w:p>
    <w:p w14:paraId="6A3E1BF1" w14:textId="77777777" w:rsidR="00F8502A" w:rsidRPr="00F8502A" w:rsidRDefault="00F8502A" w:rsidP="00F8502A">
      <w:pPr>
        <w:rPr>
          <w:rFonts w:ascii="Cambria" w:hAnsi="Cambria" w:cs="Arial"/>
        </w:rPr>
      </w:pPr>
    </w:p>
    <w:p w14:paraId="6BC2EBDA" w14:textId="77777777" w:rsidR="00F8502A" w:rsidRPr="00FE3C9C" w:rsidRDefault="00F8502A" w:rsidP="00F8502A">
      <w:pPr>
        <w:rPr>
          <w:rFonts w:ascii="Cambria" w:hAnsi="Cambria" w:cs="Arial"/>
          <w:b/>
          <w:bCs/>
          <w:i/>
          <w:u w:val="single"/>
        </w:rPr>
      </w:pPr>
      <w:r w:rsidRPr="00FE3C9C">
        <w:rPr>
          <w:rFonts w:ascii="Cambria" w:hAnsi="Cambria" w:cs="Arial"/>
          <w:b/>
          <w:bCs/>
          <w:i/>
          <w:u w:val="single"/>
        </w:rPr>
        <w:t>6.3. Satın Alma Deposu (100 m²)</w:t>
      </w:r>
    </w:p>
    <w:p w14:paraId="2FDEFB57" w14:textId="77777777" w:rsidR="00F8502A" w:rsidRPr="00F8502A" w:rsidRDefault="00F8502A" w:rsidP="00F8502A">
      <w:pPr>
        <w:rPr>
          <w:rFonts w:ascii="Cambria" w:hAnsi="Cambria" w:cs="Arial"/>
          <w:b/>
          <w:bCs/>
        </w:rPr>
      </w:pPr>
    </w:p>
    <w:p w14:paraId="185CF6E0" w14:textId="77777777" w:rsidR="00F8502A" w:rsidRPr="00F8502A" w:rsidRDefault="00F8502A" w:rsidP="00F8502A">
      <w:pPr>
        <w:ind w:firstLine="708"/>
        <w:jc w:val="both"/>
        <w:rPr>
          <w:rFonts w:ascii="Cambria" w:hAnsi="Cambria" w:cs="Arial"/>
        </w:rPr>
      </w:pPr>
      <w:r w:rsidRPr="00F8502A">
        <w:rPr>
          <w:rFonts w:ascii="Cambria" w:hAnsi="Cambria" w:cs="Arial"/>
        </w:rPr>
        <w:t>Nemden ve haşereden etkilenmeyecek şekilde tecrit edilmiş olmalıdır.</w:t>
      </w:r>
    </w:p>
    <w:p w14:paraId="2763893A" w14:textId="77777777" w:rsidR="00F8502A" w:rsidRPr="00F8502A" w:rsidRDefault="00F8502A" w:rsidP="00F8502A">
      <w:pPr>
        <w:rPr>
          <w:rFonts w:ascii="Cambria" w:hAnsi="Cambria" w:cs="Arial"/>
        </w:rPr>
      </w:pPr>
    </w:p>
    <w:p w14:paraId="3094500F" w14:textId="77777777" w:rsidR="00F8502A" w:rsidRDefault="00F8502A" w:rsidP="00F8502A">
      <w:pPr>
        <w:rPr>
          <w:rFonts w:ascii="Cambria" w:hAnsi="Cambria" w:cs="Arial"/>
        </w:rPr>
      </w:pPr>
    </w:p>
    <w:p w14:paraId="446FDA9C" w14:textId="77777777" w:rsidR="00533E8F" w:rsidRDefault="00533E8F" w:rsidP="00F8502A">
      <w:pPr>
        <w:rPr>
          <w:rFonts w:ascii="Cambria" w:hAnsi="Cambria" w:cs="Arial"/>
        </w:rPr>
      </w:pPr>
    </w:p>
    <w:p w14:paraId="12225FC7" w14:textId="77777777" w:rsidR="00533E8F" w:rsidRDefault="00533E8F" w:rsidP="00F8502A">
      <w:pPr>
        <w:rPr>
          <w:rFonts w:ascii="Cambria" w:hAnsi="Cambria" w:cs="Arial"/>
        </w:rPr>
      </w:pPr>
    </w:p>
    <w:p w14:paraId="4BC1053F" w14:textId="77777777" w:rsidR="00533E8F" w:rsidRDefault="00533E8F" w:rsidP="00F8502A">
      <w:pPr>
        <w:rPr>
          <w:rFonts w:ascii="Cambria" w:hAnsi="Cambria" w:cs="Arial"/>
        </w:rPr>
      </w:pPr>
    </w:p>
    <w:p w14:paraId="46F32551" w14:textId="77777777" w:rsidR="00533E8F" w:rsidRDefault="00533E8F" w:rsidP="00F8502A">
      <w:pPr>
        <w:rPr>
          <w:rFonts w:ascii="Cambria" w:hAnsi="Cambria" w:cs="Arial"/>
        </w:rPr>
      </w:pPr>
    </w:p>
    <w:p w14:paraId="78EB6FAF" w14:textId="77777777" w:rsidR="00533E8F" w:rsidRDefault="00533E8F" w:rsidP="00F8502A">
      <w:pPr>
        <w:rPr>
          <w:rFonts w:ascii="Cambria" w:hAnsi="Cambria" w:cs="Arial"/>
        </w:rPr>
      </w:pPr>
    </w:p>
    <w:p w14:paraId="7B2895EA" w14:textId="77777777" w:rsidR="00533E8F" w:rsidRPr="00F8502A" w:rsidRDefault="00533E8F" w:rsidP="00F8502A">
      <w:pPr>
        <w:rPr>
          <w:rFonts w:ascii="Cambria" w:hAnsi="Cambria" w:cs="Arial"/>
        </w:rPr>
      </w:pPr>
    </w:p>
    <w:p w14:paraId="44D02F0F" w14:textId="77777777" w:rsidR="00F8502A" w:rsidRPr="00533E8F" w:rsidRDefault="00F8502A" w:rsidP="00F8502A">
      <w:pPr>
        <w:rPr>
          <w:rFonts w:ascii="Cambria" w:hAnsi="Cambria" w:cs="Arial"/>
          <w:b/>
          <w:bCs/>
          <w:i/>
          <w:u w:val="single"/>
        </w:rPr>
      </w:pPr>
      <w:r w:rsidRPr="00533E8F">
        <w:rPr>
          <w:rFonts w:ascii="Cambria" w:hAnsi="Cambria" w:cs="Arial"/>
          <w:b/>
          <w:bCs/>
          <w:i/>
          <w:u w:val="single"/>
        </w:rPr>
        <w:lastRenderedPageBreak/>
        <w:t>6.4. Atölye Ve Teknik Servisler</w:t>
      </w:r>
    </w:p>
    <w:p w14:paraId="01AA239A" w14:textId="77777777" w:rsidR="00F8502A" w:rsidRPr="00F8502A" w:rsidRDefault="00F8502A" w:rsidP="00F8502A">
      <w:pPr>
        <w:rPr>
          <w:rFonts w:ascii="Cambria" w:hAnsi="Cambria" w:cs="Arial"/>
          <w:b/>
          <w:bCs/>
          <w:color w:val="FF0000"/>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2794"/>
        <w:gridCol w:w="873"/>
        <w:gridCol w:w="1048"/>
        <w:gridCol w:w="873"/>
        <w:gridCol w:w="1222"/>
      </w:tblGrid>
      <w:tr w:rsidR="00F8502A" w:rsidRPr="00F8502A" w14:paraId="7FD8B096" w14:textId="77777777" w:rsidTr="00C51410">
        <w:trPr>
          <w:trHeight w:val="391"/>
        </w:trPr>
        <w:tc>
          <w:tcPr>
            <w:tcW w:w="1100" w:type="pct"/>
          </w:tcPr>
          <w:p w14:paraId="7724738E" w14:textId="77777777" w:rsidR="00F8502A" w:rsidRPr="00F8502A" w:rsidRDefault="00F8502A" w:rsidP="00C51410">
            <w:pPr>
              <w:rPr>
                <w:rFonts w:ascii="Cambria" w:hAnsi="Cambria" w:cs="Arial"/>
              </w:rPr>
            </w:pPr>
            <w:r w:rsidRPr="00F8502A">
              <w:rPr>
                <w:rFonts w:ascii="Cambria" w:hAnsi="Cambria" w:cs="Arial"/>
                <w:b/>
                <w:bCs/>
              </w:rPr>
              <w:t xml:space="preserve"> </w:t>
            </w:r>
            <w:r w:rsidRPr="00F8502A">
              <w:rPr>
                <w:rFonts w:ascii="Cambria" w:hAnsi="Cambria" w:cs="Arial"/>
              </w:rPr>
              <w:t>MAHAL ADI</w:t>
            </w:r>
          </w:p>
        </w:tc>
        <w:tc>
          <w:tcPr>
            <w:tcW w:w="1600" w:type="pct"/>
          </w:tcPr>
          <w:p w14:paraId="4C71F9A9" w14:textId="77777777" w:rsidR="00F8502A" w:rsidRPr="00F8502A" w:rsidRDefault="00F8502A" w:rsidP="00C51410">
            <w:pPr>
              <w:rPr>
                <w:rFonts w:ascii="Cambria" w:hAnsi="Cambria" w:cs="Arial"/>
              </w:rPr>
            </w:pPr>
            <w:r w:rsidRPr="00F8502A">
              <w:rPr>
                <w:rFonts w:ascii="Cambria" w:hAnsi="Cambria" w:cs="Arial"/>
              </w:rPr>
              <w:t>AÇIKLAMA</w:t>
            </w:r>
          </w:p>
        </w:tc>
        <w:tc>
          <w:tcPr>
            <w:tcW w:w="500" w:type="pct"/>
          </w:tcPr>
          <w:p w14:paraId="4B839D23" w14:textId="77777777" w:rsidR="00F8502A" w:rsidRPr="00F8502A" w:rsidRDefault="00F8502A" w:rsidP="00C51410">
            <w:pPr>
              <w:rPr>
                <w:rFonts w:ascii="Cambria" w:hAnsi="Cambria" w:cs="Arial"/>
              </w:rPr>
            </w:pPr>
            <w:r w:rsidRPr="00F8502A">
              <w:rPr>
                <w:rFonts w:ascii="Cambria" w:hAnsi="Cambria" w:cs="Arial"/>
              </w:rPr>
              <w:t>ADET</w:t>
            </w:r>
          </w:p>
        </w:tc>
        <w:tc>
          <w:tcPr>
            <w:tcW w:w="600" w:type="pct"/>
          </w:tcPr>
          <w:p w14:paraId="13303244" w14:textId="77777777" w:rsidR="00F8502A" w:rsidRPr="00F8502A" w:rsidRDefault="00F8502A" w:rsidP="00C51410">
            <w:pPr>
              <w:rPr>
                <w:rFonts w:ascii="Cambria" w:hAnsi="Cambria" w:cs="Arial"/>
              </w:rPr>
            </w:pPr>
            <w:r w:rsidRPr="00F8502A">
              <w:rPr>
                <w:rFonts w:ascii="Cambria" w:hAnsi="Cambria" w:cs="Arial"/>
              </w:rPr>
              <w:t>KİŞİ SAYISI</w:t>
            </w:r>
          </w:p>
        </w:tc>
        <w:tc>
          <w:tcPr>
            <w:tcW w:w="500" w:type="pct"/>
          </w:tcPr>
          <w:p w14:paraId="3B05196B" w14:textId="77777777" w:rsidR="00F8502A" w:rsidRPr="00F8502A" w:rsidRDefault="00F8502A" w:rsidP="00C51410">
            <w:pPr>
              <w:rPr>
                <w:rFonts w:ascii="Cambria" w:hAnsi="Cambria" w:cs="Arial"/>
              </w:rPr>
            </w:pPr>
            <w:r w:rsidRPr="00F8502A">
              <w:rPr>
                <w:rFonts w:ascii="Cambria" w:hAnsi="Cambria" w:cs="Arial"/>
              </w:rPr>
              <w:t>ALAN</w:t>
            </w:r>
          </w:p>
        </w:tc>
        <w:tc>
          <w:tcPr>
            <w:tcW w:w="700" w:type="pct"/>
          </w:tcPr>
          <w:p w14:paraId="4DACF8FC" w14:textId="77777777" w:rsidR="00F8502A" w:rsidRPr="00F8502A" w:rsidRDefault="00F8502A" w:rsidP="00C51410">
            <w:pPr>
              <w:rPr>
                <w:rFonts w:ascii="Cambria" w:hAnsi="Cambria" w:cs="Arial"/>
              </w:rPr>
            </w:pPr>
            <w:r w:rsidRPr="00F8502A">
              <w:rPr>
                <w:rFonts w:ascii="Cambria" w:hAnsi="Cambria" w:cs="Arial"/>
              </w:rPr>
              <w:t>TOPLAM ALAN</w:t>
            </w:r>
          </w:p>
        </w:tc>
      </w:tr>
      <w:tr w:rsidR="00F8502A" w:rsidRPr="00F8502A" w14:paraId="1D07BD24" w14:textId="77777777" w:rsidTr="00C51410">
        <w:tc>
          <w:tcPr>
            <w:tcW w:w="1100" w:type="pct"/>
          </w:tcPr>
          <w:p w14:paraId="36FB70EA" w14:textId="77777777" w:rsidR="00F8502A" w:rsidRPr="00F8502A" w:rsidRDefault="00F8502A" w:rsidP="00C51410">
            <w:pPr>
              <w:rPr>
                <w:rFonts w:ascii="Cambria" w:hAnsi="Cambria" w:cs="Arial"/>
              </w:rPr>
            </w:pPr>
            <w:r w:rsidRPr="00F8502A">
              <w:rPr>
                <w:rFonts w:ascii="Cambria" w:hAnsi="Cambria" w:cs="Arial"/>
              </w:rPr>
              <w:t>Şef odası</w:t>
            </w:r>
          </w:p>
        </w:tc>
        <w:tc>
          <w:tcPr>
            <w:tcW w:w="1600" w:type="pct"/>
          </w:tcPr>
          <w:p w14:paraId="672795C0" w14:textId="77777777" w:rsidR="00F8502A" w:rsidRPr="00F8502A" w:rsidRDefault="00F8502A" w:rsidP="00C51410">
            <w:pPr>
              <w:rPr>
                <w:rFonts w:ascii="Cambria" w:hAnsi="Cambria" w:cs="Arial"/>
              </w:rPr>
            </w:pPr>
            <w:r w:rsidRPr="00F8502A">
              <w:rPr>
                <w:rFonts w:ascii="Cambria" w:hAnsi="Cambria" w:cs="Arial"/>
              </w:rPr>
              <w:t>Araç işletme şefi</w:t>
            </w:r>
          </w:p>
        </w:tc>
        <w:tc>
          <w:tcPr>
            <w:tcW w:w="500" w:type="pct"/>
          </w:tcPr>
          <w:p w14:paraId="74A8D14C"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0B7235B1" w14:textId="77777777" w:rsidR="00F8502A" w:rsidRPr="00F8502A" w:rsidRDefault="00F8502A" w:rsidP="00C51410">
            <w:pPr>
              <w:rPr>
                <w:rFonts w:ascii="Cambria" w:hAnsi="Cambria" w:cs="Arial"/>
              </w:rPr>
            </w:pPr>
            <w:r w:rsidRPr="00F8502A">
              <w:rPr>
                <w:rFonts w:ascii="Cambria" w:hAnsi="Cambria" w:cs="Arial"/>
              </w:rPr>
              <w:t xml:space="preserve">1 kişi </w:t>
            </w:r>
          </w:p>
        </w:tc>
        <w:tc>
          <w:tcPr>
            <w:tcW w:w="500" w:type="pct"/>
          </w:tcPr>
          <w:p w14:paraId="37827C20" w14:textId="77777777" w:rsidR="00F8502A" w:rsidRPr="00F8502A" w:rsidRDefault="00F8502A" w:rsidP="00C51410">
            <w:pPr>
              <w:rPr>
                <w:rFonts w:ascii="Cambria" w:hAnsi="Cambria" w:cs="Arial"/>
              </w:rPr>
            </w:pPr>
            <w:r w:rsidRPr="00F8502A">
              <w:rPr>
                <w:rFonts w:ascii="Cambria" w:hAnsi="Cambria" w:cs="Arial"/>
              </w:rPr>
              <w:t>24 m²</w:t>
            </w:r>
          </w:p>
        </w:tc>
        <w:tc>
          <w:tcPr>
            <w:tcW w:w="700" w:type="pct"/>
            <w:vMerge w:val="restart"/>
            <w:vAlign w:val="center"/>
          </w:tcPr>
          <w:p w14:paraId="23E0B3A4" w14:textId="77777777" w:rsidR="00F8502A" w:rsidRPr="00F8502A" w:rsidRDefault="00F8502A" w:rsidP="00C51410">
            <w:pPr>
              <w:jc w:val="center"/>
              <w:rPr>
                <w:rFonts w:ascii="Cambria" w:hAnsi="Cambria" w:cs="Arial"/>
                <w:b/>
              </w:rPr>
            </w:pPr>
            <w:r w:rsidRPr="00F8502A">
              <w:rPr>
                <w:rFonts w:ascii="Cambria" w:hAnsi="Cambria" w:cs="Arial"/>
                <w:b/>
              </w:rPr>
              <w:t>516 m²</w:t>
            </w:r>
          </w:p>
          <w:p w14:paraId="7E585026" w14:textId="77777777" w:rsidR="00F8502A" w:rsidRPr="00F8502A" w:rsidRDefault="00F8502A" w:rsidP="00C51410">
            <w:pPr>
              <w:jc w:val="center"/>
              <w:rPr>
                <w:rFonts w:ascii="Cambria" w:hAnsi="Cambria" w:cs="Arial"/>
              </w:rPr>
            </w:pPr>
          </w:p>
        </w:tc>
      </w:tr>
      <w:tr w:rsidR="00F8502A" w:rsidRPr="00F8502A" w14:paraId="5AA04E07" w14:textId="77777777" w:rsidTr="00C51410">
        <w:tc>
          <w:tcPr>
            <w:tcW w:w="1100" w:type="pct"/>
          </w:tcPr>
          <w:p w14:paraId="4CEFC0F4" w14:textId="77777777" w:rsidR="00F8502A" w:rsidRPr="00F8502A" w:rsidRDefault="00F8502A" w:rsidP="00C51410">
            <w:pPr>
              <w:rPr>
                <w:rFonts w:ascii="Cambria" w:hAnsi="Cambria" w:cs="Arial"/>
              </w:rPr>
            </w:pPr>
            <w:r w:rsidRPr="00F8502A">
              <w:rPr>
                <w:rFonts w:ascii="Cambria" w:hAnsi="Cambria" w:cs="Arial"/>
              </w:rPr>
              <w:t>Şoförler odası</w:t>
            </w:r>
          </w:p>
        </w:tc>
        <w:tc>
          <w:tcPr>
            <w:tcW w:w="1600" w:type="pct"/>
          </w:tcPr>
          <w:p w14:paraId="24CA374B" w14:textId="77777777" w:rsidR="00F8502A" w:rsidRPr="00F8502A" w:rsidRDefault="00F8502A" w:rsidP="00C51410">
            <w:pPr>
              <w:rPr>
                <w:rFonts w:ascii="Cambria" w:hAnsi="Cambria" w:cs="Arial"/>
              </w:rPr>
            </w:pPr>
            <w:r w:rsidRPr="00F8502A">
              <w:rPr>
                <w:rFonts w:ascii="Cambria" w:hAnsi="Cambria" w:cs="Arial"/>
              </w:rPr>
              <w:t>İçerisinde mini mutfak olmalı</w:t>
            </w:r>
          </w:p>
        </w:tc>
        <w:tc>
          <w:tcPr>
            <w:tcW w:w="500" w:type="pct"/>
          </w:tcPr>
          <w:p w14:paraId="7CB80C3D"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3BBA71C1" w14:textId="77777777" w:rsidR="00F8502A" w:rsidRPr="00F8502A" w:rsidRDefault="00F8502A" w:rsidP="00C51410">
            <w:pPr>
              <w:rPr>
                <w:rFonts w:ascii="Cambria" w:hAnsi="Cambria" w:cs="Arial"/>
              </w:rPr>
            </w:pPr>
            <w:r w:rsidRPr="00F8502A">
              <w:rPr>
                <w:rFonts w:ascii="Cambria" w:hAnsi="Cambria" w:cs="Arial"/>
              </w:rPr>
              <w:t xml:space="preserve">8 kişi </w:t>
            </w:r>
          </w:p>
        </w:tc>
        <w:tc>
          <w:tcPr>
            <w:tcW w:w="500" w:type="pct"/>
          </w:tcPr>
          <w:p w14:paraId="7AAABAAC" w14:textId="77777777" w:rsidR="00F8502A" w:rsidRPr="00F8502A" w:rsidRDefault="00F8502A" w:rsidP="00C51410">
            <w:pPr>
              <w:rPr>
                <w:rFonts w:ascii="Cambria" w:hAnsi="Cambria" w:cs="Arial"/>
              </w:rPr>
            </w:pPr>
            <w:r w:rsidRPr="00F8502A">
              <w:rPr>
                <w:rFonts w:ascii="Cambria" w:hAnsi="Cambria" w:cs="Arial"/>
              </w:rPr>
              <w:t>60 m²</w:t>
            </w:r>
          </w:p>
        </w:tc>
        <w:tc>
          <w:tcPr>
            <w:tcW w:w="700" w:type="pct"/>
            <w:vMerge/>
          </w:tcPr>
          <w:p w14:paraId="02C85638" w14:textId="77777777" w:rsidR="00F8502A" w:rsidRPr="00F8502A" w:rsidRDefault="00F8502A" w:rsidP="00C51410">
            <w:pPr>
              <w:rPr>
                <w:rFonts w:ascii="Cambria" w:hAnsi="Cambria" w:cs="Arial"/>
              </w:rPr>
            </w:pPr>
          </w:p>
        </w:tc>
      </w:tr>
      <w:tr w:rsidR="00F8502A" w:rsidRPr="00F8502A" w14:paraId="22D7104C" w14:textId="77777777" w:rsidTr="00C51410">
        <w:tc>
          <w:tcPr>
            <w:tcW w:w="1100" w:type="pct"/>
          </w:tcPr>
          <w:p w14:paraId="52DE386A" w14:textId="77777777" w:rsidR="00F8502A" w:rsidRPr="00F8502A" w:rsidRDefault="00F8502A" w:rsidP="00C51410">
            <w:pPr>
              <w:rPr>
                <w:rFonts w:ascii="Cambria" w:hAnsi="Cambria" w:cs="Arial"/>
              </w:rPr>
            </w:pPr>
            <w:r w:rsidRPr="00F8502A">
              <w:rPr>
                <w:rFonts w:ascii="Cambria" w:hAnsi="Cambria" w:cs="Arial"/>
              </w:rPr>
              <w:t>Teknik personel</w:t>
            </w:r>
          </w:p>
        </w:tc>
        <w:tc>
          <w:tcPr>
            <w:tcW w:w="1600" w:type="pct"/>
          </w:tcPr>
          <w:p w14:paraId="32270B22" w14:textId="77777777" w:rsidR="00F8502A" w:rsidRPr="00F8502A" w:rsidRDefault="00F8502A" w:rsidP="00C51410">
            <w:pPr>
              <w:rPr>
                <w:rFonts w:ascii="Cambria" w:hAnsi="Cambria" w:cs="Arial"/>
              </w:rPr>
            </w:pPr>
            <w:r w:rsidRPr="00F8502A">
              <w:rPr>
                <w:rFonts w:ascii="Cambria" w:hAnsi="Cambria" w:cs="Arial"/>
              </w:rPr>
              <w:t>Açık büro şeklinde banko gerisinde yerleşimi düzenlenebilir.</w:t>
            </w:r>
          </w:p>
        </w:tc>
        <w:tc>
          <w:tcPr>
            <w:tcW w:w="500" w:type="pct"/>
          </w:tcPr>
          <w:p w14:paraId="1EE2DBEA"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001B5B35" w14:textId="77777777" w:rsidR="00F8502A" w:rsidRPr="00F8502A" w:rsidRDefault="00F8502A" w:rsidP="00C51410">
            <w:pPr>
              <w:rPr>
                <w:rFonts w:ascii="Cambria" w:hAnsi="Cambria" w:cs="Arial"/>
              </w:rPr>
            </w:pPr>
            <w:r w:rsidRPr="00F8502A">
              <w:rPr>
                <w:rFonts w:ascii="Cambria" w:hAnsi="Cambria" w:cs="Arial"/>
              </w:rPr>
              <w:t xml:space="preserve">6 kişi </w:t>
            </w:r>
          </w:p>
        </w:tc>
        <w:tc>
          <w:tcPr>
            <w:tcW w:w="500" w:type="pct"/>
          </w:tcPr>
          <w:p w14:paraId="3486A066" w14:textId="77777777" w:rsidR="00F8502A" w:rsidRPr="00F8502A" w:rsidRDefault="00F8502A" w:rsidP="00C51410">
            <w:pPr>
              <w:rPr>
                <w:rFonts w:ascii="Cambria" w:hAnsi="Cambria" w:cs="Arial"/>
              </w:rPr>
            </w:pPr>
            <w:r w:rsidRPr="00F8502A">
              <w:rPr>
                <w:rFonts w:ascii="Cambria" w:hAnsi="Cambria" w:cs="Arial"/>
              </w:rPr>
              <w:t>48 m²</w:t>
            </w:r>
          </w:p>
        </w:tc>
        <w:tc>
          <w:tcPr>
            <w:tcW w:w="700" w:type="pct"/>
            <w:vMerge/>
          </w:tcPr>
          <w:p w14:paraId="2BC43FF9" w14:textId="77777777" w:rsidR="00F8502A" w:rsidRPr="00F8502A" w:rsidRDefault="00F8502A" w:rsidP="00C51410">
            <w:pPr>
              <w:rPr>
                <w:rFonts w:ascii="Cambria" w:hAnsi="Cambria" w:cs="Arial"/>
              </w:rPr>
            </w:pPr>
          </w:p>
        </w:tc>
      </w:tr>
      <w:tr w:rsidR="00F8502A" w:rsidRPr="00F8502A" w14:paraId="1F21BD91" w14:textId="77777777" w:rsidTr="00C51410">
        <w:tc>
          <w:tcPr>
            <w:tcW w:w="1100" w:type="pct"/>
          </w:tcPr>
          <w:p w14:paraId="2F98E91C" w14:textId="77777777" w:rsidR="00F8502A" w:rsidRPr="00F8502A" w:rsidRDefault="00F8502A" w:rsidP="00C51410">
            <w:pPr>
              <w:rPr>
                <w:rFonts w:ascii="Cambria" w:hAnsi="Cambria" w:cs="Arial"/>
              </w:rPr>
            </w:pPr>
            <w:r w:rsidRPr="00F8502A">
              <w:rPr>
                <w:rFonts w:ascii="Cambria" w:hAnsi="Cambria" w:cs="Arial"/>
              </w:rPr>
              <w:t>Trafo odası</w:t>
            </w:r>
          </w:p>
        </w:tc>
        <w:tc>
          <w:tcPr>
            <w:tcW w:w="1600" w:type="pct"/>
          </w:tcPr>
          <w:p w14:paraId="1833A52D" w14:textId="77777777" w:rsidR="00F8502A" w:rsidRPr="00F8502A" w:rsidRDefault="00F8502A" w:rsidP="00C51410">
            <w:pPr>
              <w:rPr>
                <w:rFonts w:ascii="Cambria" w:hAnsi="Cambria" w:cs="Arial"/>
              </w:rPr>
            </w:pPr>
          </w:p>
        </w:tc>
        <w:tc>
          <w:tcPr>
            <w:tcW w:w="500" w:type="pct"/>
          </w:tcPr>
          <w:p w14:paraId="10546633"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10E16482" w14:textId="77777777" w:rsidR="00F8502A" w:rsidRPr="00F8502A" w:rsidRDefault="00F8502A" w:rsidP="00C51410">
            <w:pPr>
              <w:rPr>
                <w:rFonts w:ascii="Cambria" w:hAnsi="Cambria" w:cs="Arial"/>
              </w:rPr>
            </w:pPr>
          </w:p>
        </w:tc>
        <w:tc>
          <w:tcPr>
            <w:tcW w:w="500" w:type="pct"/>
          </w:tcPr>
          <w:p w14:paraId="31D9889F" w14:textId="77777777" w:rsidR="00F8502A" w:rsidRPr="00F8502A" w:rsidRDefault="00F8502A" w:rsidP="00C51410">
            <w:pPr>
              <w:rPr>
                <w:rFonts w:ascii="Cambria" w:hAnsi="Cambria" w:cs="Arial"/>
              </w:rPr>
            </w:pPr>
            <w:r w:rsidRPr="00F8502A">
              <w:rPr>
                <w:rFonts w:ascii="Cambria" w:hAnsi="Cambria" w:cs="Arial"/>
              </w:rPr>
              <w:t>16 m²</w:t>
            </w:r>
          </w:p>
        </w:tc>
        <w:tc>
          <w:tcPr>
            <w:tcW w:w="700" w:type="pct"/>
            <w:vMerge/>
          </w:tcPr>
          <w:p w14:paraId="015B1ADA" w14:textId="77777777" w:rsidR="00F8502A" w:rsidRPr="00F8502A" w:rsidRDefault="00F8502A" w:rsidP="00C51410">
            <w:pPr>
              <w:rPr>
                <w:rFonts w:ascii="Cambria" w:hAnsi="Cambria" w:cs="Arial"/>
              </w:rPr>
            </w:pPr>
          </w:p>
        </w:tc>
      </w:tr>
      <w:tr w:rsidR="00F8502A" w:rsidRPr="00F8502A" w14:paraId="646BFA26" w14:textId="77777777" w:rsidTr="00C51410">
        <w:tc>
          <w:tcPr>
            <w:tcW w:w="1100" w:type="pct"/>
          </w:tcPr>
          <w:p w14:paraId="6C722922" w14:textId="77777777" w:rsidR="00F8502A" w:rsidRPr="00F8502A" w:rsidRDefault="00F8502A" w:rsidP="00C51410">
            <w:pPr>
              <w:rPr>
                <w:rFonts w:ascii="Cambria" w:hAnsi="Cambria" w:cs="Arial"/>
              </w:rPr>
            </w:pPr>
            <w:r w:rsidRPr="00F8502A">
              <w:rPr>
                <w:rFonts w:ascii="Cambria" w:hAnsi="Cambria" w:cs="Arial"/>
              </w:rPr>
              <w:t>Orta gerilim hücre odası</w:t>
            </w:r>
          </w:p>
        </w:tc>
        <w:tc>
          <w:tcPr>
            <w:tcW w:w="1600" w:type="pct"/>
          </w:tcPr>
          <w:p w14:paraId="72A0F14D" w14:textId="77777777" w:rsidR="00F8502A" w:rsidRPr="00F8502A" w:rsidRDefault="00F8502A" w:rsidP="00C51410">
            <w:pPr>
              <w:rPr>
                <w:rFonts w:ascii="Cambria" w:hAnsi="Cambria" w:cs="Arial"/>
              </w:rPr>
            </w:pPr>
          </w:p>
        </w:tc>
        <w:tc>
          <w:tcPr>
            <w:tcW w:w="500" w:type="pct"/>
          </w:tcPr>
          <w:p w14:paraId="23560771"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36684641" w14:textId="77777777" w:rsidR="00F8502A" w:rsidRPr="00F8502A" w:rsidRDefault="00F8502A" w:rsidP="00C51410">
            <w:pPr>
              <w:rPr>
                <w:rFonts w:ascii="Cambria" w:hAnsi="Cambria" w:cs="Arial"/>
              </w:rPr>
            </w:pPr>
          </w:p>
        </w:tc>
        <w:tc>
          <w:tcPr>
            <w:tcW w:w="500" w:type="pct"/>
          </w:tcPr>
          <w:p w14:paraId="595BFB09" w14:textId="77777777" w:rsidR="00F8502A" w:rsidRPr="00F8502A" w:rsidRDefault="00F8502A" w:rsidP="00C51410">
            <w:pPr>
              <w:rPr>
                <w:rFonts w:ascii="Cambria" w:hAnsi="Cambria" w:cs="Arial"/>
              </w:rPr>
            </w:pPr>
            <w:r w:rsidRPr="00F8502A">
              <w:rPr>
                <w:rFonts w:ascii="Cambria" w:hAnsi="Cambria" w:cs="Arial"/>
              </w:rPr>
              <w:t>20 m²</w:t>
            </w:r>
          </w:p>
        </w:tc>
        <w:tc>
          <w:tcPr>
            <w:tcW w:w="700" w:type="pct"/>
            <w:vMerge/>
          </w:tcPr>
          <w:p w14:paraId="38BA76CA" w14:textId="77777777" w:rsidR="00F8502A" w:rsidRPr="00F8502A" w:rsidRDefault="00F8502A" w:rsidP="00C51410">
            <w:pPr>
              <w:rPr>
                <w:rFonts w:ascii="Cambria" w:hAnsi="Cambria" w:cs="Arial"/>
              </w:rPr>
            </w:pPr>
          </w:p>
        </w:tc>
      </w:tr>
      <w:tr w:rsidR="00F8502A" w:rsidRPr="00F8502A" w14:paraId="21EDD83D" w14:textId="77777777" w:rsidTr="00C51410">
        <w:tc>
          <w:tcPr>
            <w:tcW w:w="1100" w:type="pct"/>
          </w:tcPr>
          <w:p w14:paraId="1D686AAF" w14:textId="77777777" w:rsidR="00F8502A" w:rsidRPr="00F8502A" w:rsidRDefault="00F8502A" w:rsidP="00C51410">
            <w:pPr>
              <w:rPr>
                <w:rFonts w:ascii="Cambria" w:hAnsi="Cambria" w:cs="Arial"/>
              </w:rPr>
            </w:pPr>
            <w:r w:rsidRPr="00F8502A">
              <w:rPr>
                <w:rFonts w:ascii="Cambria" w:hAnsi="Cambria" w:cs="Arial"/>
              </w:rPr>
              <w:t>Jeneratör alanı</w:t>
            </w:r>
          </w:p>
        </w:tc>
        <w:tc>
          <w:tcPr>
            <w:tcW w:w="1600" w:type="pct"/>
          </w:tcPr>
          <w:p w14:paraId="49D17E1C" w14:textId="77777777" w:rsidR="00F8502A" w:rsidRPr="00F8502A" w:rsidRDefault="00F8502A" w:rsidP="00C51410">
            <w:pPr>
              <w:rPr>
                <w:rFonts w:ascii="Cambria" w:hAnsi="Cambria" w:cs="Arial"/>
              </w:rPr>
            </w:pPr>
            <w:r w:rsidRPr="00F8502A">
              <w:rPr>
                <w:rFonts w:ascii="Cambria" w:hAnsi="Cambria" w:cs="Arial"/>
              </w:rPr>
              <w:t>Bina dışında da tasarımlanabilir</w:t>
            </w:r>
          </w:p>
        </w:tc>
        <w:tc>
          <w:tcPr>
            <w:tcW w:w="500" w:type="pct"/>
          </w:tcPr>
          <w:p w14:paraId="04DFDD67"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1B3D7B1B" w14:textId="77777777" w:rsidR="00F8502A" w:rsidRPr="00F8502A" w:rsidRDefault="00F8502A" w:rsidP="00C51410">
            <w:pPr>
              <w:rPr>
                <w:rFonts w:ascii="Cambria" w:hAnsi="Cambria" w:cs="Arial"/>
              </w:rPr>
            </w:pPr>
          </w:p>
        </w:tc>
        <w:tc>
          <w:tcPr>
            <w:tcW w:w="500" w:type="pct"/>
          </w:tcPr>
          <w:p w14:paraId="20A8879D" w14:textId="77777777" w:rsidR="00F8502A" w:rsidRPr="00F8502A" w:rsidRDefault="00F8502A" w:rsidP="00C51410">
            <w:pPr>
              <w:rPr>
                <w:rFonts w:ascii="Cambria" w:hAnsi="Cambria" w:cs="Arial"/>
              </w:rPr>
            </w:pPr>
            <w:r w:rsidRPr="00F8502A">
              <w:rPr>
                <w:rFonts w:ascii="Cambria" w:hAnsi="Cambria" w:cs="Arial"/>
              </w:rPr>
              <w:t>50 m²</w:t>
            </w:r>
          </w:p>
        </w:tc>
        <w:tc>
          <w:tcPr>
            <w:tcW w:w="700" w:type="pct"/>
            <w:vMerge/>
          </w:tcPr>
          <w:p w14:paraId="7C674C7A" w14:textId="77777777" w:rsidR="00F8502A" w:rsidRPr="00F8502A" w:rsidRDefault="00F8502A" w:rsidP="00C51410">
            <w:pPr>
              <w:rPr>
                <w:rFonts w:ascii="Cambria" w:hAnsi="Cambria" w:cs="Arial"/>
              </w:rPr>
            </w:pPr>
          </w:p>
        </w:tc>
      </w:tr>
      <w:tr w:rsidR="00F8502A" w:rsidRPr="00F8502A" w14:paraId="2A033F51" w14:textId="77777777" w:rsidTr="00C51410">
        <w:tc>
          <w:tcPr>
            <w:tcW w:w="1100" w:type="pct"/>
          </w:tcPr>
          <w:p w14:paraId="3C8D4FA3" w14:textId="77777777" w:rsidR="00F8502A" w:rsidRPr="00F8502A" w:rsidRDefault="00F8502A" w:rsidP="00C51410">
            <w:pPr>
              <w:rPr>
                <w:rFonts w:ascii="Cambria" w:hAnsi="Cambria" w:cs="Arial"/>
              </w:rPr>
            </w:pPr>
            <w:r w:rsidRPr="00F8502A">
              <w:rPr>
                <w:rFonts w:ascii="Cambria" w:hAnsi="Cambria" w:cs="Arial"/>
              </w:rPr>
              <w:t>Elektrik ana dağıtım odası</w:t>
            </w:r>
          </w:p>
        </w:tc>
        <w:tc>
          <w:tcPr>
            <w:tcW w:w="1600" w:type="pct"/>
          </w:tcPr>
          <w:p w14:paraId="1434F1E4" w14:textId="77777777" w:rsidR="00F8502A" w:rsidRPr="00F8502A" w:rsidRDefault="00F8502A" w:rsidP="00C51410">
            <w:pPr>
              <w:rPr>
                <w:rFonts w:ascii="Cambria" w:hAnsi="Cambria" w:cs="Arial"/>
              </w:rPr>
            </w:pPr>
          </w:p>
        </w:tc>
        <w:tc>
          <w:tcPr>
            <w:tcW w:w="500" w:type="pct"/>
          </w:tcPr>
          <w:p w14:paraId="4E306ADB"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328021C9" w14:textId="77777777" w:rsidR="00F8502A" w:rsidRPr="00F8502A" w:rsidRDefault="00F8502A" w:rsidP="00C51410">
            <w:pPr>
              <w:rPr>
                <w:rFonts w:ascii="Cambria" w:hAnsi="Cambria" w:cs="Arial"/>
              </w:rPr>
            </w:pPr>
          </w:p>
        </w:tc>
        <w:tc>
          <w:tcPr>
            <w:tcW w:w="500" w:type="pct"/>
          </w:tcPr>
          <w:p w14:paraId="789CE7C5" w14:textId="77777777" w:rsidR="00F8502A" w:rsidRPr="00F8502A" w:rsidRDefault="00F8502A" w:rsidP="00C51410">
            <w:pPr>
              <w:rPr>
                <w:rFonts w:ascii="Cambria" w:hAnsi="Cambria" w:cs="Arial"/>
              </w:rPr>
            </w:pPr>
            <w:r w:rsidRPr="00F8502A">
              <w:rPr>
                <w:rFonts w:ascii="Cambria" w:hAnsi="Cambria" w:cs="Arial"/>
              </w:rPr>
              <w:t>50 m²</w:t>
            </w:r>
          </w:p>
        </w:tc>
        <w:tc>
          <w:tcPr>
            <w:tcW w:w="700" w:type="pct"/>
            <w:vMerge/>
          </w:tcPr>
          <w:p w14:paraId="367462E8" w14:textId="77777777" w:rsidR="00F8502A" w:rsidRPr="00F8502A" w:rsidRDefault="00F8502A" w:rsidP="00C51410">
            <w:pPr>
              <w:rPr>
                <w:rFonts w:ascii="Cambria" w:hAnsi="Cambria" w:cs="Arial"/>
              </w:rPr>
            </w:pPr>
          </w:p>
        </w:tc>
      </w:tr>
      <w:tr w:rsidR="00F8502A" w:rsidRPr="00F8502A" w14:paraId="76E63190" w14:textId="77777777" w:rsidTr="00C51410">
        <w:tc>
          <w:tcPr>
            <w:tcW w:w="1100" w:type="pct"/>
          </w:tcPr>
          <w:p w14:paraId="59A0C284" w14:textId="77777777" w:rsidR="00F8502A" w:rsidRPr="00F8502A" w:rsidRDefault="00F8502A" w:rsidP="00C51410">
            <w:pPr>
              <w:rPr>
                <w:rFonts w:ascii="Cambria" w:hAnsi="Cambria" w:cs="Arial"/>
              </w:rPr>
            </w:pPr>
            <w:r w:rsidRPr="00F8502A">
              <w:rPr>
                <w:rFonts w:ascii="Cambria" w:hAnsi="Cambria" w:cs="Arial"/>
              </w:rPr>
              <w:t>Hizmetli giyinme soyunma odası</w:t>
            </w:r>
          </w:p>
        </w:tc>
        <w:tc>
          <w:tcPr>
            <w:tcW w:w="1600" w:type="pct"/>
          </w:tcPr>
          <w:p w14:paraId="075335B9" w14:textId="77777777" w:rsidR="00F8502A" w:rsidRPr="00F8502A" w:rsidRDefault="00F8502A" w:rsidP="00C51410">
            <w:pPr>
              <w:rPr>
                <w:rFonts w:ascii="Cambria" w:hAnsi="Cambria" w:cs="Arial"/>
              </w:rPr>
            </w:pPr>
            <w:r w:rsidRPr="00F8502A">
              <w:rPr>
                <w:rFonts w:ascii="Cambria" w:hAnsi="Cambria" w:cs="Arial"/>
              </w:rPr>
              <w:t>İçerisinde duş, wc, giyinme ve soyunma kabin ve dolaplarının bulunduğu</w:t>
            </w:r>
          </w:p>
        </w:tc>
        <w:tc>
          <w:tcPr>
            <w:tcW w:w="500" w:type="pct"/>
          </w:tcPr>
          <w:p w14:paraId="1E409FAC" w14:textId="77777777" w:rsidR="00F8502A" w:rsidRPr="00F8502A" w:rsidRDefault="00F8502A" w:rsidP="00C51410">
            <w:pPr>
              <w:rPr>
                <w:rFonts w:ascii="Cambria" w:hAnsi="Cambria" w:cs="Arial"/>
              </w:rPr>
            </w:pPr>
            <w:r w:rsidRPr="00F8502A">
              <w:rPr>
                <w:rFonts w:ascii="Cambria" w:hAnsi="Cambria" w:cs="Arial"/>
              </w:rPr>
              <w:t>2 adet</w:t>
            </w:r>
          </w:p>
        </w:tc>
        <w:tc>
          <w:tcPr>
            <w:tcW w:w="600" w:type="pct"/>
          </w:tcPr>
          <w:p w14:paraId="303A5C6E" w14:textId="77777777" w:rsidR="00F8502A" w:rsidRPr="00F8502A" w:rsidRDefault="00F8502A" w:rsidP="00C51410">
            <w:pPr>
              <w:rPr>
                <w:rFonts w:ascii="Cambria" w:hAnsi="Cambria" w:cs="Arial"/>
              </w:rPr>
            </w:pPr>
          </w:p>
        </w:tc>
        <w:tc>
          <w:tcPr>
            <w:tcW w:w="500" w:type="pct"/>
          </w:tcPr>
          <w:p w14:paraId="49F8C4B9" w14:textId="77777777" w:rsidR="00F8502A" w:rsidRPr="00F8502A" w:rsidRDefault="00F8502A" w:rsidP="00C51410">
            <w:pPr>
              <w:rPr>
                <w:rFonts w:ascii="Cambria" w:hAnsi="Cambria" w:cs="Arial"/>
              </w:rPr>
            </w:pPr>
            <w:r w:rsidRPr="00F8502A">
              <w:rPr>
                <w:rFonts w:ascii="Cambria" w:hAnsi="Cambria" w:cs="Arial"/>
              </w:rPr>
              <w:t>18 m²</w:t>
            </w:r>
          </w:p>
        </w:tc>
        <w:tc>
          <w:tcPr>
            <w:tcW w:w="700" w:type="pct"/>
            <w:vMerge/>
          </w:tcPr>
          <w:p w14:paraId="679FC219" w14:textId="77777777" w:rsidR="00F8502A" w:rsidRPr="00F8502A" w:rsidRDefault="00F8502A" w:rsidP="00C51410">
            <w:pPr>
              <w:rPr>
                <w:rFonts w:ascii="Cambria" w:hAnsi="Cambria" w:cs="Arial"/>
              </w:rPr>
            </w:pPr>
          </w:p>
        </w:tc>
      </w:tr>
      <w:tr w:rsidR="00F8502A" w:rsidRPr="00F8502A" w14:paraId="1B053ECC" w14:textId="77777777" w:rsidTr="00C51410">
        <w:tc>
          <w:tcPr>
            <w:tcW w:w="1100" w:type="pct"/>
          </w:tcPr>
          <w:p w14:paraId="78086482" w14:textId="77777777" w:rsidR="00F8502A" w:rsidRPr="00F8502A" w:rsidRDefault="00F8502A" w:rsidP="00C51410">
            <w:pPr>
              <w:rPr>
                <w:rFonts w:ascii="Cambria" w:hAnsi="Cambria" w:cs="Arial"/>
              </w:rPr>
            </w:pPr>
            <w:r w:rsidRPr="00F8502A">
              <w:rPr>
                <w:rFonts w:ascii="Cambria" w:hAnsi="Cambria" w:cs="Arial"/>
              </w:rPr>
              <w:t xml:space="preserve">Kesintisiz güç kaynağı odası </w:t>
            </w:r>
          </w:p>
        </w:tc>
        <w:tc>
          <w:tcPr>
            <w:tcW w:w="1600" w:type="pct"/>
          </w:tcPr>
          <w:p w14:paraId="7504D186" w14:textId="77777777" w:rsidR="00F8502A" w:rsidRPr="00F8502A" w:rsidRDefault="00F8502A" w:rsidP="00C51410">
            <w:pPr>
              <w:rPr>
                <w:rFonts w:ascii="Cambria" w:hAnsi="Cambria" w:cs="Arial"/>
              </w:rPr>
            </w:pPr>
            <w:r w:rsidRPr="00F8502A">
              <w:rPr>
                <w:rFonts w:ascii="Cambria" w:hAnsi="Cambria" w:cs="Arial"/>
              </w:rPr>
              <w:t>Havalandırma olanağı olmalı</w:t>
            </w:r>
          </w:p>
        </w:tc>
        <w:tc>
          <w:tcPr>
            <w:tcW w:w="500" w:type="pct"/>
          </w:tcPr>
          <w:p w14:paraId="54E6FD16" w14:textId="77777777" w:rsidR="00F8502A" w:rsidRPr="00F8502A" w:rsidRDefault="00F8502A" w:rsidP="00C51410">
            <w:pPr>
              <w:rPr>
                <w:rFonts w:ascii="Cambria" w:hAnsi="Cambria" w:cs="Arial"/>
              </w:rPr>
            </w:pPr>
          </w:p>
        </w:tc>
        <w:tc>
          <w:tcPr>
            <w:tcW w:w="600" w:type="pct"/>
          </w:tcPr>
          <w:p w14:paraId="3C881520" w14:textId="77777777" w:rsidR="00F8502A" w:rsidRPr="00F8502A" w:rsidRDefault="00F8502A" w:rsidP="00C51410">
            <w:pPr>
              <w:rPr>
                <w:rFonts w:ascii="Cambria" w:hAnsi="Cambria" w:cs="Arial"/>
              </w:rPr>
            </w:pPr>
          </w:p>
        </w:tc>
        <w:tc>
          <w:tcPr>
            <w:tcW w:w="500" w:type="pct"/>
          </w:tcPr>
          <w:p w14:paraId="4B9F4830" w14:textId="77777777" w:rsidR="00F8502A" w:rsidRPr="00F8502A" w:rsidRDefault="00F8502A" w:rsidP="00C51410">
            <w:pPr>
              <w:rPr>
                <w:rFonts w:ascii="Cambria" w:hAnsi="Cambria" w:cs="Arial"/>
              </w:rPr>
            </w:pPr>
            <w:r w:rsidRPr="00F8502A">
              <w:rPr>
                <w:rFonts w:ascii="Cambria" w:hAnsi="Cambria" w:cs="Arial"/>
              </w:rPr>
              <w:t>20 m²</w:t>
            </w:r>
          </w:p>
        </w:tc>
        <w:tc>
          <w:tcPr>
            <w:tcW w:w="700" w:type="pct"/>
            <w:vMerge/>
          </w:tcPr>
          <w:p w14:paraId="38A131EE" w14:textId="77777777" w:rsidR="00F8502A" w:rsidRPr="00F8502A" w:rsidRDefault="00F8502A" w:rsidP="00C51410">
            <w:pPr>
              <w:rPr>
                <w:rFonts w:ascii="Cambria" w:hAnsi="Cambria" w:cs="Arial"/>
              </w:rPr>
            </w:pPr>
          </w:p>
        </w:tc>
      </w:tr>
      <w:tr w:rsidR="00F8502A" w:rsidRPr="00F8502A" w14:paraId="44D9A396" w14:textId="77777777" w:rsidTr="00C51410">
        <w:tc>
          <w:tcPr>
            <w:tcW w:w="1100" w:type="pct"/>
          </w:tcPr>
          <w:p w14:paraId="3346C897" w14:textId="77777777" w:rsidR="00F8502A" w:rsidRPr="00F8502A" w:rsidRDefault="00F8502A" w:rsidP="00C51410">
            <w:pPr>
              <w:rPr>
                <w:rFonts w:ascii="Cambria" w:hAnsi="Cambria" w:cs="Arial"/>
              </w:rPr>
            </w:pPr>
            <w:r w:rsidRPr="00F8502A">
              <w:rPr>
                <w:rFonts w:ascii="Cambria" w:hAnsi="Cambria" w:cs="Arial"/>
              </w:rPr>
              <w:t>Klima merkezi</w:t>
            </w:r>
          </w:p>
        </w:tc>
        <w:tc>
          <w:tcPr>
            <w:tcW w:w="1600" w:type="pct"/>
          </w:tcPr>
          <w:p w14:paraId="3D8A1056" w14:textId="77777777" w:rsidR="00F8502A" w:rsidRPr="00F8502A" w:rsidRDefault="00F8502A" w:rsidP="00C51410">
            <w:pPr>
              <w:rPr>
                <w:rFonts w:ascii="Cambria" w:hAnsi="Cambria" w:cs="Arial"/>
              </w:rPr>
            </w:pPr>
            <w:r w:rsidRPr="00F8502A">
              <w:rPr>
                <w:rFonts w:ascii="Cambria" w:hAnsi="Cambria" w:cs="Arial"/>
              </w:rPr>
              <w:t>Bina dışında da tasarımlanabilir, temiz hava girişi olmalı</w:t>
            </w:r>
          </w:p>
        </w:tc>
        <w:tc>
          <w:tcPr>
            <w:tcW w:w="500" w:type="pct"/>
          </w:tcPr>
          <w:p w14:paraId="74A19805" w14:textId="77777777" w:rsidR="00F8502A" w:rsidRPr="00F8502A" w:rsidRDefault="00F8502A" w:rsidP="00C51410">
            <w:pPr>
              <w:rPr>
                <w:rFonts w:ascii="Cambria" w:hAnsi="Cambria" w:cs="Arial"/>
              </w:rPr>
            </w:pPr>
          </w:p>
        </w:tc>
        <w:tc>
          <w:tcPr>
            <w:tcW w:w="600" w:type="pct"/>
          </w:tcPr>
          <w:p w14:paraId="7651DD6B" w14:textId="77777777" w:rsidR="00F8502A" w:rsidRPr="00F8502A" w:rsidRDefault="00F8502A" w:rsidP="00C51410">
            <w:pPr>
              <w:rPr>
                <w:rFonts w:ascii="Cambria" w:hAnsi="Cambria" w:cs="Arial"/>
              </w:rPr>
            </w:pPr>
          </w:p>
        </w:tc>
        <w:tc>
          <w:tcPr>
            <w:tcW w:w="500" w:type="pct"/>
          </w:tcPr>
          <w:p w14:paraId="3DA83766" w14:textId="77777777" w:rsidR="00F8502A" w:rsidRPr="00F8502A" w:rsidRDefault="00F8502A" w:rsidP="00C51410">
            <w:pPr>
              <w:rPr>
                <w:rFonts w:ascii="Cambria" w:hAnsi="Cambria" w:cs="Arial"/>
              </w:rPr>
            </w:pPr>
          </w:p>
        </w:tc>
        <w:tc>
          <w:tcPr>
            <w:tcW w:w="700" w:type="pct"/>
            <w:vMerge/>
          </w:tcPr>
          <w:p w14:paraId="796222B0" w14:textId="77777777" w:rsidR="00F8502A" w:rsidRPr="00F8502A" w:rsidRDefault="00F8502A" w:rsidP="00C51410">
            <w:pPr>
              <w:rPr>
                <w:rFonts w:ascii="Cambria" w:hAnsi="Cambria" w:cs="Arial"/>
              </w:rPr>
            </w:pPr>
          </w:p>
        </w:tc>
      </w:tr>
      <w:tr w:rsidR="00F8502A" w:rsidRPr="00F8502A" w14:paraId="043CE395" w14:textId="77777777" w:rsidTr="00C51410">
        <w:tc>
          <w:tcPr>
            <w:tcW w:w="1100" w:type="pct"/>
          </w:tcPr>
          <w:p w14:paraId="6C658FD3" w14:textId="77777777" w:rsidR="00F8502A" w:rsidRPr="00F8502A" w:rsidRDefault="00F8502A" w:rsidP="00C51410">
            <w:pPr>
              <w:rPr>
                <w:rFonts w:ascii="Cambria" w:hAnsi="Cambria" w:cs="Arial"/>
              </w:rPr>
            </w:pPr>
            <w:r w:rsidRPr="00F8502A">
              <w:rPr>
                <w:rFonts w:ascii="Cambria" w:hAnsi="Cambria" w:cs="Arial"/>
              </w:rPr>
              <w:t>Isıtma merkezi ,</w:t>
            </w:r>
          </w:p>
          <w:p w14:paraId="0F4B85CB" w14:textId="77777777" w:rsidR="00F8502A" w:rsidRPr="00F8502A" w:rsidRDefault="00F8502A" w:rsidP="00C51410">
            <w:pPr>
              <w:rPr>
                <w:rFonts w:ascii="Cambria" w:hAnsi="Cambria" w:cs="Arial"/>
              </w:rPr>
            </w:pPr>
            <w:r w:rsidRPr="00F8502A">
              <w:rPr>
                <w:rFonts w:ascii="Cambria" w:hAnsi="Cambria" w:cs="Arial"/>
              </w:rPr>
              <w:t xml:space="preserve">su deposu, hidrofor, yangın su deposu,yangın  pompaları,drenaj pompaları </w:t>
            </w:r>
          </w:p>
        </w:tc>
        <w:tc>
          <w:tcPr>
            <w:tcW w:w="1600" w:type="pct"/>
          </w:tcPr>
          <w:p w14:paraId="5F588533" w14:textId="77777777" w:rsidR="00F8502A" w:rsidRPr="00F8502A" w:rsidRDefault="00F8502A" w:rsidP="00C51410">
            <w:pPr>
              <w:rPr>
                <w:rFonts w:ascii="Cambria" w:hAnsi="Cambria" w:cs="Arial"/>
              </w:rPr>
            </w:pPr>
            <w:r w:rsidRPr="00F8502A">
              <w:rPr>
                <w:rFonts w:ascii="Cambria" w:hAnsi="Cambria" w:cs="Arial"/>
              </w:rPr>
              <w:t>50 tonluk su deposu ve 50 tonluk yangı su deposu yerleşecek şekilde.</w:t>
            </w:r>
          </w:p>
        </w:tc>
        <w:tc>
          <w:tcPr>
            <w:tcW w:w="500" w:type="pct"/>
          </w:tcPr>
          <w:p w14:paraId="61FAE82A" w14:textId="77777777" w:rsidR="00F8502A" w:rsidRPr="00F8502A" w:rsidRDefault="00F8502A" w:rsidP="00C51410">
            <w:pPr>
              <w:rPr>
                <w:rFonts w:ascii="Cambria" w:hAnsi="Cambria" w:cs="Arial"/>
              </w:rPr>
            </w:pPr>
            <w:r w:rsidRPr="00F8502A">
              <w:rPr>
                <w:rFonts w:ascii="Cambria" w:hAnsi="Cambria" w:cs="Arial"/>
              </w:rPr>
              <w:t>1 adet</w:t>
            </w:r>
          </w:p>
        </w:tc>
        <w:tc>
          <w:tcPr>
            <w:tcW w:w="600" w:type="pct"/>
          </w:tcPr>
          <w:p w14:paraId="71A99003" w14:textId="77777777" w:rsidR="00F8502A" w:rsidRPr="00F8502A" w:rsidRDefault="00F8502A" w:rsidP="00C51410">
            <w:pPr>
              <w:rPr>
                <w:rFonts w:ascii="Cambria" w:hAnsi="Cambria" w:cs="Arial"/>
              </w:rPr>
            </w:pPr>
          </w:p>
        </w:tc>
        <w:tc>
          <w:tcPr>
            <w:tcW w:w="500" w:type="pct"/>
          </w:tcPr>
          <w:p w14:paraId="1106AD7E" w14:textId="77777777" w:rsidR="00F8502A" w:rsidRPr="00F8502A" w:rsidRDefault="00F8502A" w:rsidP="00C51410">
            <w:pPr>
              <w:rPr>
                <w:rFonts w:ascii="Cambria" w:hAnsi="Cambria" w:cs="Arial"/>
              </w:rPr>
            </w:pPr>
            <w:r w:rsidRPr="00F8502A">
              <w:rPr>
                <w:rFonts w:ascii="Cambria" w:hAnsi="Cambria" w:cs="Arial"/>
              </w:rPr>
              <w:t>150 m²</w:t>
            </w:r>
          </w:p>
        </w:tc>
        <w:tc>
          <w:tcPr>
            <w:tcW w:w="700" w:type="pct"/>
            <w:vMerge/>
          </w:tcPr>
          <w:p w14:paraId="483A6B8D" w14:textId="77777777" w:rsidR="00F8502A" w:rsidRPr="00F8502A" w:rsidRDefault="00F8502A" w:rsidP="00C51410">
            <w:pPr>
              <w:rPr>
                <w:rFonts w:ascii="Cambria" w:hAnsi="Cambria" w:cs="Arial"/>
              </w:rPr>
            </w:pPr>
          </w:p>
        </w:tc>
      </w:tr>
      <w:tr w:rsidR="00F8502A" w:rsidRPr="00F8502A" w14:paraId="4EFFC9F4" w14:textId="77777777" w:rsidTr="00C51410">
        <w:tc>
          <w:tcPr>
            <w:tcW w:w="1100" w:type="pct"/>
          </w:tcPr>
          <w:p w14:paraId="2EF37910" w14:textId="77777777" w:rsidR="00F8502A" w:rsidRPr="00F8502A" w:rsidRDefault="00F8502A" w:rsidP="00C51410">
            <w:pPr>
              <w:rPr>
                <w:rFonts w:ascii="Cambria" w:hAnsi="Cambria" w:cs="Arial"/>
              </w:rPr>
            </w:pPr>
            <w:r w:rsidRPr="00F8502A">
              <w:rPr>
                <w:rFonts w:ascii="Cambria" w:hAnsi="Cambria" w:cs="Arial"/>
              </w:rPr>
              <w:t xml:space="preserve">Depolar </w:t>
            </w:r>
          </w:p>
        </w:tc>
        <w:tc>
          <w:tcPr>
            <w:tcW w:w="1600" w:type="pct"/>
          </w:tcPr>
          <w:p w14:paraId="4D781B8D" w14:textId="77777777" w:rsidR="00F8502A" w:rsidRPr="00F8502A" w:rsidRDefault="00F8502A" w:rsidP="00C51410">
            <w:pPr>
              <w:rPr>
                <w:rFonts w:ascii="Cambria" w:hAnsi="Cambria" w:cs="Arial"/>
                <w:color w:val="FF0000"/>
              </w:rPr>
            </w:pPr>
          </w:p>
        </w:tc>
        <w:tc>
          <w:tcPr>
            <w:tcW w:w="500" w:type="pct"/>
          </w:tcPr>
          <w:p w14:paraId="13C5C7AB" w14:textId="77777777" w:rsidR="00F8502A" w:rsidRPr="00F8502A" w:rsidRDefault="00F8502A" w:rsidP="00C51410">
            <w:pPr>
              <w:rPr>
                <w:rFonts w:ascii="Cambria" w:hAnsi="Cambria" w:cs="Arial"/>
              </w:rPr>
            </w:pPr>
          </w:p>
        </w:tc>
        <w:tc>
          <w:tcPr>
            <w:tcW w:w="600" w:type="pct"/>
          </w:tcPr>
          <w:p w14:paraId="25899DA0" w14:textId="77777777" w:rsidR="00F8502A" w:rsidRPr="00F8502A" w:rsidRDefault="00F8502A" w:rsidP="00C51410">
            <w:pPr>
              <w:rPr>
                <w:rFonts w:ascii="Cambria" w:hAnsi="Cambria" w:cs="Arial"/>
              </w:rPr>
            </w:pPr>
          </w:p>
        </w:tc>
        <w:tc>
          <w:tcPr>
            <w:tcW w:w="500" w:type="pct"/>
          </w:tcPr>
          <w:p w14:paraId="2B70C6F0" w14:textId="77777777" w:rsidR="00F8502A" w:rsidRPr="00F8502A" w:rsidRDefault="00F8502A" w:rsidP="00C51410">
            <w:pPr>
              <w:rPr>
                <w:rFonts w:ascii="Cambria" w:hAnsi="Cambria" w:cs="Arial"/>
              </w:rPr>
            </w:pPr>
            <w:r w:rsidRPr="00F8502A">
              <w:rPr>
                <w:rFonts w:ascii="Cambria" w:hAnsi="Cambria" w:cs="Arial"/>
              </w:rPr>
              <w:t>60 m²</w:t>
            </w:r>
          </w:p>
        </w:tc>
        <w:tc>
          <w:tcPr>
            <w:tcW w:w="700" w:type="pct"/>
            <w:vMerge/>
          </w:tcPr>
          <w:p w14:paraId="208CA76D" w14:textId="77777777" w:rsidR="00F8502A" w:rsidRPr="00F8502A" w:rsidRDefault="00F8502A" w:rsidP="00C51410">
            <w:pPr>
              <w:rPr>
                <w:rFonts w:ascii="Cambria" w:hAnsi="Cambria" w:cs="Arial"/>
              </w:rPr>
            </w:pPr>
          </w:p>
        </w:tc>
      </w:tr>
    </w:tbl>
    <w:p w14:paraId="6294EC55" w14:textId="36199067" w:rsidR="00F8502A" w:rsidRDefault="0036067B" w:rsidP="008B0AD6">
      <w:pPr>
        <w:rPr>
          <w:rFonts w:ascii="Cambria" w:hAnsi="Cambria" w:cs="Calibri"/>
          <w:b/>
        </w:rPr>
      </w:pPr>
      <w:r>
        <w:rPr>
          <w:rFonts w:ascii="Cambria" w:hAnsi="Cambria" w:cs="Arial"/>
          <w:b/>
          <w:bCs/>
        </w:rPr>
        <w:t xml:space="preserve"> Otopark alanı: ..............</w:t>
      </w:r>
      <w:r w:rsidR="00F8502A" w:rsidRPr="00F8502A">
        <w:rPr>
          <w:rFonts w:ascii="Cambria" w:hAnsi="Cambria" w:cs="Arial"/>
          <w:b/>
          <w:bCs/>
        </w:rPr>
        <w:br w:type="textWrapping" w:clear="all"/>
      </w:r>
    </w:p>
    <w:tbl>
      <w:tblPr>
        <w:tblW w:w="4943" w:type="pct"/>
        <w:tblInd w:w="108" w:type="dxa"/>
        <w:tblLook w:val="00A0" w:firstRow="1" w:lastRow="0" w:firstColumn="1" w:lastColumn="0" w:noHBand="0" w:noVBand="0"/>
      </w:tblPr>
      <w:tblGrid>
        <w:gridCol w:w="5423"/>
        <w:gridCol w:w="3494"/>
      </w:tblGrid>
      <w:tr w:rsidR="00CF6715" w:rsidRPr="00665B22" w14:paraId="241561B4" w14:textId="77777777" w:rsidTr="007B17B7">
        <w:trPr>
          <w:trHeight w:val="687"/>
        </w:trPr>
        <w:tc>
          <w:tcPr>
            <w:tcW w:w="3041" w:type="pct"/>
            <w:shd w:val="clear" w:color="auto" w:fill="EEECE1"/>
            <w:vAlign w:val="center"/>
          </w:tcPr>
          <w:p w14:paraId="03BA4384" w14:textId="77777777" w:rsidR="00CF6715" w:rsidRDefault="00CF6715" w:rsidP="007B17B7">
            <w:pPr>
              <w:jc w:val="center"/>
              <w:rPr>
                <w:rFonts w:ascii="Arial" w:hAnsi="Arial" w:cs="Arial"/>
                <w:b/>
                <w:bCs/>
              </w:rPr>
            </w:pPr>
          </w:p>
          <w:p w14:paraId="1BBCDC06" w14:textId="77777777" w:rsidR="00CF6715" w:rsidRPr="00665B22" w:rsidRDefault="00CF6715" w:rsidP="007B17B7">
            <w:pPr>
              <w:jc w:val="center"/>
              <w:rPr>
                <w:rFonts w:ascii="Arial" w:hAnsi="Arial" w:cs="Arial"/>
              </w:rPr>
            </w:pPr>
            <w:r>
              <w:rPr>
                <w:rFonts w:ascii="Arial" w:hAnsi="Arial" w:cs="Arial"/>
                <w:b/>
                <w:bCs/>
              </w:rPr>
              <w:t xml:space="preserve">İHTİYAÇ PROGRAMI </w:t>
            </w:r>
            <w:r w:rsidRPr="00665B22">
              <w:rPr>
                <w:rFonts w:ascii="Arial" w:hAnsi="Arial" w:cs="Arial"/>
                <w:b/>
                <w:bCs/>
              </w:rPr>
              <w:t>ALAN</w:t>
            </w:r>
            <w:r>
              <w:rPr>
                <w:rFonts w:ascii="Arial" w:hAnsi="Arial" w:cs="Arial"/>
              </w:rPr>
              <w:t>I</w:t>
            </w:r>
          </w:p>
          <w:p w14:paraId="37518714" w14:textId="77777777" w:rsidR="00CF6715" w:rsidRPr="00665B22" w:rsidRDefault="00CF6715" w:rsidP="007B17B7">
            <w:pPr>
              <w:jc w:val="center"/>
              <w:rPr>
                <w:rFonts w:ascii="Arial" w:hAnsi="Arial" w:cs="Arial"/>
                <w:b/>
                <w:bCs/>
              </w:rPr>
            </w:pPr>
          </w:p>
        </w:tc>
        <w:tc>
          <w:tcPr>
            <w:tcW w:w="1959" w:type="pct"/>
            <w:shd w:val="clear" w:color="auto" w:fill="EEECE1"/>
            <w:vAlign w:val="center"/>
          </w:tcPr>
          <w:p w14:paraId="4DB7ED3F" w14:textId="77777777" w:rsidR="00CF6715" w:rsidRPr="00665B22" w:rsidRDefault="00CF6715" w:rsidP="007B17B7">
            <w:pPr>
              <w:jc w:val="center"/>
              <w:rPr>
                <w:rFonts w:ascii="Arial" w:hAnsi="Arial" w:cs="Arial"/>
                <w:b/>
                <w:bCs/>
              </w:rPr>
            </w:pPr>
            <w:r>
              <w:rPr>
                <w:rFonts w:ascii="Arial" w:hAnsi="Arial" w:cs="Arial"/>
                <w:b/>
                <w:bCs/>
              </w:rPr>
              <w:t>7.394</w:t>
            </w:r>
            <w:r w:rsidRPr="00665B22">
              <w:rPr>
                <w:rFonts w:ascii="Arial" w:hAnsi="Arial" w:cs="Arial"/>
                <w:b/>
                <w:bCs/>
              </w:rPr>
              <w:t xml:space="preserve"> m²</w:t>
            </w:r>
          </w:p>
        </w:tc>
      </w:tr>
      <w:tr w:rsidR="00CF6715" w:rsidRPr="00665B22" w14:paraId="1F62A13E" w14:textId="77777777" w:rsidTr="007B17B7">
        <w:tc>
          <w:tcPr>
            <w:tcW w:w="3041" w:type="pct"/>
            <w:shd w:val="clear" w:color="auto" w:fill="EEECE1"/>
            <w:vAlign w:val="center"/>
          </w:tcPr>
          <w:p w14:paraId="63520BBB" w14:textId="77777777" w:rsidR="00CF6715" w:rsidRDefault="00CF6715" w:rsidP="007B17B7">
            <w:pPr>
              <w:jc w:val="center"/>
              <w:rPr>
                <w:rFonts w:ascii="Arial" w:hAnsi="Arial" w:cs="Arial"/>
                <w:b/>
              </w:rPr>
            </w:pPr>
          </w:p>
          <w:p w14:paraId="5D9900DD" w14:textId="77777777" w:rsidR="00CF6715" w:rsidRPr="00C37BA8" w:rsidRDefault="00CF6715" w:rsidP="007B17B7">
            <w:pPr>
              <w:jc w:val="center"/>
              <w:rPr>
                <w:rFonts w:ascii="Arial" w:hAnsi="Arial" w:cs="Arial"/>
                <w:b/>
              </w:rPr>
            </w:pPr>
            <w:r w:rsidRPr="00C37BA8">
              <w:rPr>
                <w:rFonts w:ascii="Arial" w:hAnsi="Arial" w:cs="Arial"/>
                <w:b/>
              </w:rPr>
              <w:t>SERVİS ALANLARI</w:t>
            </w:r>
          </w:p>
          <w:p w14:paraId="51C308C2" w14:textId="77777777" w:rsidR="00CF6715" w:rsidRDefault="00CF6715" w:rsidP="007B17B7">
            <w:pPr>
              <w:jc w:val="center"/>
              <w:rPr>
                <w:rFonts w:ascii="Arial" w:hAnsi="Arial" w:cs="Arial"/>
              </w:rPr>
            </w:pPr>
            <w:r>
              <w:rPr>
                <w:rFonts w:ascii="Arial" w:hAnsi="Arial" w:cs="Arial"/>
              </w:rPr>
              <w:t>(</w:t>
            </w:r>
            <w:r w:rsidRPr="00665B22">
              <w:rPr>
                <w:rFonts w:ascii="Arial" w:hAnsi="Arial" w:cs="Arial"/>
              </w:rPr>
              <w:t xml:space="preserve">Bu alana  </w:t>
            </w:r>
            <w:r>
              <w:rPr>
                <w:rFonts w:ascii="Arial" w:hAnsi="Arial" w:cs="Arial"/>
              </w:rPr>
              <w:t xml:space="preserve">%60 </w:t>
            </w:r>
            <w:r w:rsidRPr="00665B22">
              <w:rPr>
                <w:rFonts w:ascii="Arial" w:hAnsi="Arial" w:cs="Arial"/>
              </w:rPr>
              <w:t>sirkülasy</w:t>
            </w:r>
            <w:r>
              <w:rPr>
                <w:rFonts w:ascii="Arial" w:hAnsi="Arial" w:cs="Arial"/>
              </w:rPr>
              <w:t>on, kadın/erkek ıslak hacimler ve diğer servis alanları)</w:t>
            </w:r>
          </w:p>
          <w:p w14:paraId="4233D896" w14:textId="77777777" w:rsidR="00CF6715" w:rsidRPr="00665B22" w:rsidRDefault="00CF6715" w:rsidP="007B17B7">
            <w:pPr>
              <w:jc w:val="center"/>
              <w:rPr>
                <w:rFonts w:ascii="Arial" w:hAnsi="Arial" w:cs="Arial"/>
                <w:b/>
                <w:bCs/>
              </w:rPr>
            </w:pPr>
          </w:p>
        </w:tc>
        <w:tc>
          <w:tcPr>
            <w:tcW w:w="1959" w:type="pct"/>
            <w:shd w:val="clear" w:color="auto" w:fill="EEECE1"/>
            <w:vAlign w:val="center"/>
          </w:tcPr>
          <w:p w14:paraId="5A08D1BA" w14:textId="77777777" w:rsidR="00CF6715" w:rsidRPr="00665B22" w:rsidRDefault="00CF6715" w:rsidP="007B17B7">
            <w:pPr>
              <w:jc w:val="center"/>
              <w:rPr>
                <w:rFonts w:ascii="Arial" w:hAnsi="Arial" w:cs="Arial"/>
                <w:b/>
                <w:bCs/>
              </w:rPr>
            </w:pPr>
            <w:r>
              <w:rPr>
                <w:rFonts w:ascii="Arial" w:hAnsi="Arial" w:cs="Arial"/>
                <w:b/>
                <w:bCs/>
              </w:rPr>
              <w:t>4.436</w:t>
            </w:r>
            <w:r w:rsidRPr="00665B22">
              <w:rPr>
                <w:rFonts w:ascii="Arial" w:hAnsi="Arial" w:cs="Arial"/>
                <w:b/>
                <w:bCs/>
              </w:rPr>
              <w:t xml:space="preserve"> m²</w:t>
            </w:r>
          </w:p>
        </w:tc>
      </w:tr>
      <w:tr w:rsidR="00CF6715" w:rsidRPr="00665B22" w14:paraId="1EB317AB" w14:textId="77777777" w:rsidTr="007B17B7">
        <w:trPr>
          <w:trHeight w:val="398"/>
        </w:trPr>
        <w:tc>
          <w:tcPr>
            <w:tcW w:w="3041" w:type="pct"/>
            <w:shd w:val="clear" w:color="auto" w:fill="EEECE1"/>
            <w:vAlign w:val="center"/>
          </w:tcPr>
          <w:p w14:paraId="25D084BE" w14:textId="77777777" w:rsidR="00CF6715" w:rsidRDefault="00CF6715" w:rsidP="007B17B7">
            <w:pPr>
              <w:jc w:val="center"/>
              <w:rPr>
                <w:rFonts w:ascii="Arial" w:hAnsi="Arial" w:cs="Arial"/>
                <w:b/>
                <w:bCs/>
              </w:rPr>
            </w:pPr>
          </w:p>
          <w:p w14:paraId="4B812FDC" w14:textId="77777777" w:rsidR="00CF6715" w:rsidRDefault="00CF6715" w:rsidP="007B17B7">
            <w:pPr>
              <w:jc w:val="center"/>
              <w:rPr>
                <w:rFonts w:ascii="Arial" w:hAnsi="Arial" w:cs="Arial"/>
                <w:b/>
              </w:rPr>
            </w:pPr>
            <w:r>
              <w:rPr>
                <w:rFonts w:ascii="Arial" w:hAnsi="Arial" w:cs="Arial"/>
                <w:b/>
                <w:bCs/>
              </w:rPr>
              <w:t xml:space="preserve">İHTİYAÇ PROGRAMI </w:t>
            </w:r>
            <w:r w:rsidRPr="007135AF">
              <w:rPr>
                <w:rFonts w:ascii="Arial" w:hAnsi="Arial" w:cs="Arial"/>
                <w:b/>
              </w:rPr>
              <w:t>TOPLAM ALAN</w:t>
            </w:r>
            <w:r>
              <w:rPr>
                <w:rFonts w:ascii="Arial" w:hAnsi="Arial" w:cs="Arial"/>
                <w:b/>
              </w:rPr>
              <w:t>I</w:t>
            </w:r>
          </w:p>
          <w:p w14:paraId="3615E5A9" w14:textId="77777777" w:rsidR="00CF6715" w:rsidRPr="007135AF" w:rsidRDefault="00CF6715" w:rsidP="007B17B7">
            <w:pPr>
              <w:jc w:val="center"/>
              <w:rPr>
                <w:rFonts w:ascii="Arial" w:hAnsi="Arial" w:cs="Arial"/>
                <w:b/>
              </w:rPr>
            </w:pPr>
          </w:p>
        </w:tc>
        <w:tc>
          <w:tcPr>
            <w:tcW w:w="1959" w:type="pct"/>
            <w:shd w:val="clear" w:color="auto" w:fill="EEECE1"/>
            <w:vAlign w:val="center"/>
          </w:tcPr>
          <w:p w14:paraId="01185CF7" w14:textId="77777777" w:rsidR="00CF6715" w:rsidRDefault="00CF6715" w:rsidP="007B17B7">
            <w:pPr>
              <w:jc w:val="center"/>
              <w:rPr>
                <w:rFonts w:ascii="Arial" w:hAnsi="Arial" w:cs="Arial"/>
                <w:b/>
                <w:bCs/>
              </w:rPr>
            </w:pPr>
            <w:r>
              <w:rPr>
                <w:rFonts w:ascii="Arial" w:hAnsi="Arial" w:cs="Arial"/>
                <w:b/>
                <w:bCs/>
              </w:rPr>
              <w:t xml:space="preserve">11.830 </w:t>
            </w:r>
            <w:r w:rsidRPr="00665B22">
              <w:rPr>
                <w:rFonts w:ascii="Arial" w:hAnsi="Arial" w:cs="Arial"/>
                <w:b/>
                <w:bCs/>
              </w:rPr>
              <w:t>m²</w:t>
            </w:r>
          </w:p>
        </w:tc>
      </w:tr>
    </w:tbl>
    <w:p w14:paraId="0DC5A2B4" w14:textId="71FF7A5A" w:rsidR="00CF6715" w:rsidRDefault="00CF6715" w:rsidP="008B0AD6">
      <w:pPr>
        <w:rPr>
          <w:rFonts w:ascii="Cambria" w:hAnsi="Cambria" w:cs="Calibri"/>
          <w:b/>
        </w:rPr>
      </w:pPr>
    </w:p>
    <w:p w14:paraId="7105B9EA" w14:textId="77777777" w:rsidR="00CF6715" w:rsidRPr="00F8502A" w:rsidRDefault="00CF6715" w:rsidP="008B0AD6">
      <w:pPr>
        <w:rPr>
          <w:rFonts w:ascii="Cambria" w:hAnsi="Cambria" w:cs="Calibri"/>
          <w:b/>
        </w:rPr>
      </w:pPr>
    </w:p>
    <w:p w14:paraId="3833A848" w14:textId="32F942A3" w:rsidR="00CF6715" w:rsidRPr="00FE3C9C" w:rsidRDefault="00CF6715" w:rsidP="00CF6715">
      <w:pPr>
        <w:rPr>
          <w:rFonts w:ascii="Cambria" w:hAnsi="Cambria" w:cs="Arial"/>
          <w:b/>
          <w:bCs/>
          <w:i/>
          <w:u w:val="single"/>
        </w:rPr>
      </w:pPr>
      <w:r>
        <w:rPr>
          <w:rFonts w:ascii="Cambria" w:hAnsi="Cambria" w:cs="Arial"/>
          <w:b/>
          <w:bCs/>
          <w:i/>
          <w:u w:val="single"/>
        </w:rPr>
        <w:t>7</w:t>
      </w:r>
      <w:r w:rsidRPr="00FE3C9C">
        <w:rPr>
          <w:rFonts w:ascii="Cambria" w:hAnsi="Cambria" w:cs="Arial"/>
          <w:b/>
          <w:bCs/>
          <w:i/>
          <w:u w:val="single"/>
        </w:rPr>
        <w:t xml:space="preserve">. </w:t>
      </w:r>
      <w:r>
        <w:rPr>
          <w:rFonts w:ascii="Cambria" w:hAnsi="Cambria" w:cs="Arial"/>
          <w:b/>
          <w:bCs/>
          <w:i/>
          <w:u w:val="single"/>
        </w:rPr>
        <w:t>Nikah Salonu (Bu bölümü sadece ARC 402 Diploma Projesi dersi alan öğrenciler tasarlayacaktır.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2794"/>
        <w:gridCol w:w="873"/>
        <w:gridCol w:w="1048"/>
        <w:gridCol w:w="873"/>
        <w:gridCol w:w="1222"/>
      </w:tblGrid>
      <w:tr w:rsidR="00AD5F56" w:rsidRPr="00F8502A" w14:paraId="3762DD19" w14:textId="77777777" w:rsidTr="00D66374">
        <w:trPr>
          <w:trHeight w:val="391"/>
        </w:trPr>
        <w:tc>
          <w:tcPr>
            <w:tcW w:w="1100" w:type="pct"/>
          </w:tcPr>
          <w:p w14:paraId="5768F71F" w14:textId="77777777" w:rsidR="00AD5F56" w:rsidRPr="00F8502A" w:rsidRDefault="00AD5F56" w:rsidP="007B17B7">
            <w:pPr>
              <w:rPr>
                <w:rFonts w:ascii="Cambria" w:hAnsi="Cambria" w:cs="Arial"/>
              </w:rPr>
            </w:pPr>
            <w:r w:rsidRPr="00F8502A">
              <w:rPr>
                <w:rFonts w:ascii="Cambria" w:hAnsi="Cambria" w:cs="Arial"/>
              </w:rPr>
              <w:t>MAHAL ADI</w:t>
            </w:r>
          </w:p>
        </w:tc>
        <w:tc>
          <w:tcPr>
            <w:tcW w:w="1600" w:type="pct"/>
          </w:tcPr>
          <w:p w14:paraId="70DD5539" w14:textId="77777777" w:rsidR="00AD5F56" w:rsidRPr="00F8502A" w:rsidRDefault="00AD5F56" w:rsidP="007B17B7">
            <w:pPr>
              <w:rPr>
                <w:rFonts w:ascii="Cambria" w:hAnsi="Cambria" w:cs="Arial"/>
              </w:rPr>
            </w:pPr>
            <w:r w:rsidRPr="00F8502A">
              <w:rPr>
                <w:rFonts w:ascii="Cambria" w:hAnsi="Cambria" w:cs="Arial"/>
              </w:rPr>
              <w:t>AÇIKLAMA</w:t>
            </w:r>
          </w:p>
        </w:tc>
        <w:tc>
          <w:tcPr>
            <w:tcW w:w="500" w:type="pct"/>
          </w:tcPr>
          <w:p w14:paraId="761B5A4C" w14:textId="77777777" w:rsidR="00AD5F56" w:rsidRPr="00F8502A" w:rsidRDefault="00AD5F56" w:rsidP="007B17B7">
            <w:pPr>
              <w:rPr>
                <w:rFonts w:ascii="Cambria" w:hAnsi="Cambria" w:cs="Arial"/>
              </w:rPr>
            </w:pPr>
            <w:r w:rsidRPr="00F8502A">
              <w:rPr>
                <w:rFonts w:ascii="Cambria" w:hAnsi="Cambria" w:cs="Arial"/>
              </w:rPr>
              <w:t>ADET</w:t>
            </w:r>
          </w:p>
        </w:tc>
        <w:tc>
          <w:tcPr>
            <w:tcW w:w="600" w:type="pct"/>
          </w:tcPr>
          <w:p w14:paraId="126419B6" w14:textId="77777777" w:rsidR="00AD5F56" w:rsidRPr="00F8502A" w:rsidRDefault="00AD5F56" w:rsidP="007B17B7">
            <w:pPr>
              <w:rPr>
                <w:rFonts w:ascii="Cambria" w:hAnsi="Cambria" w:cs="Arial"/>
              </w:rPr>
            </w:pPr>
            <w:r w:rsidRPr="00F8502A">
              <w:rPr>
                <w:rFonts w:ascii="Cambria" w:hAnsi="Cambria" w:cs="Arial"/>
              </w:rPr>
              <w:t>KİŞİ SAYISI</w:t>
            </w:r>
          </w:p>
        </w:tc>
        <w:tc>
          <w:tcPr>
            <w:tcW w:w="500" w:type="pct"/>
          </w:tcPr>
          <w:p w14:paraId="253B1796" w14:textId="77777777" w:rsidR="00AD5F56" w:rsidRPr="00F8502A" w:rsidRDefault="00AD5F56" w:rsidP="007B17B7">
            <w:pPr>
              <w:rPr>
                <w:rFonts w:ascii="Cambria" w:hAnsi="Cambria" w:cs="Arial"/>
              </w:rPr>
            </w:pPr>
            <w:r w:rsidRPr="00F8502A">
              <w:rPr>
                <w:rFonts w:ascii="Cambria" w:hAnsi="Cambria" w:cs="Arial"/>
              </w:rPr>
              <w:t>ALAN</w:t>
            </w:r>
          </w:p>
        </w:tc>
        <w:tc>
          <w:tcPr>
            <w:tcW w:w="700" w:type="pct"/>
          </w:tcPr>
          <w:p w14:paraId="67049F5F" w14:textId="77777777" w:rsidR="00AD5F56" w:rsidRPr="00F8502A" w:rsidRDefault="00AD5F56" w:rsidP="007B17B7">
            <w:pPr>
              <w:rPr>
                <w:rFonts w:ascii="Cambria" w:hAnsi="Cambria" w:cs="Arial"/>
              </w:rPr>
            </w:pPr>
            <w:r w:rsidRPr="00F8502A">
              <w:rPr>
                <w:rFonts w:ascii="Cambria" w:hAnsi="Cambria" w:cs="Arial"/>
              </w:rPr>
              <w:t>TOPLAM ALAN</w:t>
            </w:r>
          </w:p>
        </w:tc>
      </w:tr>
      <w:tr w:rsidR="00D66374" w:rsidRPr="00F8502A" w14:paraId="630B27C9" w14:textId="77777777" w:rsidTr="00D66374">
        <w:tc>
          <w:tcPr>
            <w:tcW w:w="1100" w:type="pct"/>
          </w:tcPr>
          <w:p w14:paraId="66C8DCE6" w14:textId="52A89F87" w:rsidR="00D66374" w:rsidRPr="00F8502A" w:rsidRDefault="00D66374" w:rsidP="007B17B7">
            <w:pPr>
              <w:rPr>
                <w:rFonts w:ascii="Cambria" w:hAnsi="Cambria" w:cs="Arial"/>
              </w:rPr>
            </w:pPr>
            <w:r>
              <w:rPr>
                <w:rFonts w:ascii="Cambria" w:hAnsi="Cambria" w:cs="Arial"/>
              </w:rPr>
              <w:t>Giriş ve fuaye</w:t>
            </w:r>
          </w:p>
        </w:tc>
        <w:tc>
          <w:tcPr>
            <w:tcW w:w="1600" w:type="pct"/>
          </w:tcPr>
          <w:p w14:paraId="42CF5512" w14:textId="29551476" w:rsidR="00D66374" w:rsidRPr="00F8502A" w:rsidRDefault="00D66374" w:rsidP="007B17B7">
            <w:pPr>
              <w:rPr>
                <w:rFonts w:ascii="Cambria" w:hAnsi="Cambria" w:cs="Arial"/>
              </w:rPr>
            </w:pPr>
            <w:r>
              <w:rPr>
                <w:rFonts w:ascii="Cambria" w:hAnsi="Cambria" w:cs="Arial"/>
              </w:rPr>
              <w:t>Islak hacimler, bekleme holü düşünülmelidir.</w:t>
            </w:r>
          </w:p>
        </w:tc>
        <w:tc>
          <w:tcPr>
            <w:tcW w:w="500" w:type="pct"/>
          </w:tcPr>
          <w:p w14:paraId="26FF7480" w14:textId="77777777" w:rsidR="00D66374" w:rsidRPr="00F8502A" w:rsidRDefault="00D66374" w:rsidP="007B17B7">
            <w:pPr>
              <w:rPr>
                <w:rFonts w:ascii="Cambria" w:hAnsi="Cambria" w:cs="Arial"/>
              </w:rPr>
            </w:pPr>
            <w:r w:rsidRPr="00F8502A">
              <w:rPr>
                <w:rFonts w:ascii="Cambria" w:hAnsi="Cambria" w:cs="Arial"/>
              </w:rPr>
              <w:t>1 adet</w:t>
            </w:r>
          </w:p>
        </w:tc>
        <w:tc>
          <w:tcPr>
            <w:tcW w:w="600" w:type="pct"/>
          </w:tcPr>
          <w:p w14:paraId="312507A0" w14:textId="4B2E03F3" w:rsidR="00D66374" w:rsidRPr="00F8502A" w:rsidRDefault="00D66374" w:rsidP="007B17B7">
            <w:pPr>
              <w:rPr>
                <w:rFonts w:ascii="Cambria" w:hAnsi="Cambria" w:cs="Arial"/>
              </w:rPr>
            </w:pPr>
          </w:p>
        </w:tc>
        <w:tc>
          <w:tcPr>
            <w:tcW w:w="500" w:type="pct"/>
          </w:tcPr>
          <w:p w14:paraId="74A256A5" w14:textId="727FB0C5" w:rsidR="00D66374" w:rsidRPr="00F8502A" w:rsidRDefault="007D0AB2" w:rsidP="007B17B7">
            <w:pPr>
              <w:rPr>
                <w:rFonts w:ascii="Cambria" w:hAnsi="Cambria" w:cs="Arial"/>
              </w:rPr>
            </w:pPr>
            <w:r>
              <w:rPr>
                <w:rFonts w:ascii="Cambria" w:hAnsi="Cambria" w:cs="Arial"/>
              </w:rPr>
              <w:t>200</w:t>
            </w:r>
            <w:r w:rsidRPr="00F8502A">
              <w:rPr>
                <w:rFonts w:ascii="Cambria" w:hAnsi="Cambria" w:cs="Arial"/>
              </w:rPr>
              <w:t xml:space="preserve"> m²</w:t>
            </w:r>
          </w:p>
        </w:tc>
        <w:tc>
          <w:tcPr>
            <w:tcW w:w="700" w:type="pct"/>
            <w:vMerge w:val="restart"/>
            <w:vAlign w:val="center"/>
          </w:tcPr>
          <w:p w14:paraId="12E2E9C3" w14:textId="7602C4B4" w:rsidR="00D66374" w:rsidRPr="00F8502A" w:rsidRDefault="00D66374" w:rsidP="007B17B7">
            <w:pPr>
              <w:jc w:val="center"/>
              <w:rPr>
                <w:rFonts w:ascii="Cambria" w:hAnsi="Cambria" w:cs="Arial"/>
                <w:b/>
              </w:rPr>
            </w:pPr>
            <w:r w:rsidRPr="00F8502A">
              <w:rPr>
                <w:rFonts w:ascii="Cambria" w:hAnsi="Cambria" w:cs="Arial"/>
                <w:b/>
              </w:rPr>
              <w:t>m²</w:t>
            </w:r>
          </w:p>
          <w:p w14:paraId="262E8E05" w14:textId="77777777" w:rsidR="00D66374" w:rsidRPr="00F8502A" w:rsidRDefault="00D66374" w:rsidP="007B17B7">
            <w:pPr>
              <w:jc w:val="center"/>
              <w:rPr>
                <w:rFonts w:ascii="Cambria" w:hAnsi="Cambria" w:cs="Arial"/>
              </w:rPr>
            </w:pPr>
          </w:p>
        </w:tc>
      </w:tr>
      <w:tr w:rsidR="00D66374" w:rsidRPr="00F8502A" w14:paraId="636E5176" w14:textId="77777777" w:rsidTr="00D66374">
        <w:tc>
          <w:tcPr>
            <w:tcW w:w="1100" w:type="pct"/>
          </w:tcPr>
          <w:p w14:paraId="3E023F48" w14:textId="594DD349" w:rsidR="00D66374" w:rsidRPr="00F8502A" w:rsidRDefault="00D66374" w:rsidP="007B17B7">
            <w:pPr>
              <w:rPr>
                <w:rFonts w:ascii="Cambria" w:hAnsi="Cambria" w:cs="Arial"/>
              </w:rPr>
            </w:pPr>
            <w:r>
              <w:rPr>
                <w:rFonts w:ascii="Cambria" w:hAnsi="Cambria" w:cs="Arial"/>
              </w:rPr>
              <w:t>Nikah salonu</w:t>
            </w:r>
          </w:p>
        </w:tc>
        <w:tc>
          <w:tcPr>
            <w:tcW w:w="1600" w:type="pct"/>
          </w:tcPr>
          <w:p w14:paraId="77429142" w14:textId="19AF722F" w:rsidR="00D66374" w:rsidRPr="00F8502A" w:rsidRDefault="00D66374" w:rsidP="007B17B7">
            <w:pPr>
              <w:rPr>
                <w:rFonts w:ascii="Cambria" w:hAnsi="Cambria" w:cs="Arial"/>
              </w:rPr>
            </w:pPr>
          </w:p>
        </w:tc>
        <w:tc>
          <w:tcPr>
            <w:tcW w:w="500" w:type="pct"/>
          </w:tcPr>
          <w:p w14:paraId="4FCB8497" w14:textId="77777777" w:rsidR="00D66374" w:rsidRPr="00F8502A" w:rsidRDefault="00D66374" w:rsidP="007B17B7">
            <w:pPr>
              <w:rPr>
                <w:rFonts w:ascii="Cambria" w:hAnsi="Cambria" w:cs="Arial"/>
              </w:rPr>
            </w:pPr>
            <w:r w:rsidRPr="00F8502A">
              <w:rPr>
                <w:rFonts w:ascii="Cambria" w:hAnsi="Cambria" w:cs="Arial"/>
              </w:rPr>
              <w:t>1 adet</w:t>
            </w:r>
          </w:p>
        </w:tc>
        <w:tc>
          <w:tcPr>
            <w:tcW w:w="600" w:type="pct"/>
          </w:tcPr>
          <w:p w14:paraId="4DAA792F" w14:textId="71951FDD" w:rsidR="00D66374" w:rsidRPr="00F8502A" w:rsidRDefault="00D66374" w:rsidP="007B17B7">
            <w:pPr>
              <w:rPr>
                <w:rFonts w:ascii="Cambria" w:hAnsi="Cambria" w:cs="Arial"/>
              </w:rPr>
            </w:pPr>
            <w:r>
              <w:rPr>
                <w:rFonts w:ascii="Cambria" w:hAnsi="Cambria" w:cs="Arial"/>
              </w:rPr>
              <w:t>200</w:t>
            </w:r>
            <w:r w:rsidRPr="00F8502A">
              <w:rPr>
                <w:rFonts w:ascii="Cambria" w:hAnsi="Cambria" w:cs="Arial"/>
              </w:rPr>
              <w:t xml:space="preserve"> kişi </w:t>
            </w:r>
          </w:p>
        </w:tc>
        <w:tc>
          <w:tcPr>
            <w:tcW w:w="500" w:type="pct"/>
          </w:tcPr>
          <w:p w14:paraId="1FF7E23C" w14:textId="41D711E1" w:rsidR="00D66374" w:rsidRPr="00F8502A" w:rsidRDefault="00D66374" w:rsidP="007B17B7">
            <w:pPr>
              <w:rPr>
                <w:rFonts w:ascii="Cambria" w:hAnsi="Cambria" w:cs="Arial"/>
              </w:rPr>
            </w:pPr>
          </w:p>
        </w:tc>
        <w:tc>
          <w:tcPr>
            <w:tcW w:w="700" w:type="pct"/>
            <w:vMerge/>
          </w:tcPr>
          <w:p w14:paraId="03AEC954" w14:textId="77777777" w:rsidR="00D66374" w:rsidRPr="00F8502A" w:rsidRDefault="00D66374" w:rsidP="007B17B7">
            <w:pPr>
              <w:rPr>
                <w:rFonts w:ascii="Cambria" w:hAnsi="Cambria" w:cs="Arial"/>
              </w:rPr>
            </w:pPr>
          </w:p>
        </w:tc>
      </w:tr>
      <w:tr w:rsidR="00D66374" w:rsidRPr="00F8502A" w14:paraId="69AEA4FB" w14:textId="77777777" w:rsidTr="00D66374">
        <w:tc>
          <w:tcPr>
            <w:tcW w:w="1100" w:type="pct"/>
          </w:tcPr>
          <w:p w14:paraId="1A3813AE" w14:textId="439B62AB" w:rsidR="00D66374" w:rsidRPr="00F8502A" w:rsidRDefault="00D66374" w:rsidP="007B17B7">
            <w:pPr>
              <w:rPr>
                <w:rFonts w:ascii="Cambria" w:hAnsi="Cambria" w:cs="Arial"/>
              </w:rPr>
            </w:pPr>
            <w:r>
              <w:rPr>
                <w:rFonts w:ascii="Cambria" w:hAnsi="Cambria" w:cs="Arial"/>
              </w:rPr>
              <w:t>Gelin hazırlık odası</w:t>
            </w:r>
          </w:p>
        </w:tc>
        <w:tc>
          <w:tcPr>
            <w:tcW w:w="1600" w:type="pct"/>
          </w:tcPr>
          <w:p w14:paraId="7457BEB1" w14:textId="45B75DF8" w:rsidR="00D66374" w:rsidRPr="00F8502A" w:rsidRDefault="00D66374" w:rsidP="007B17B7">
            <w:pPr>
              <w:rPr>
                <w:rFonts w:ascii="Cambria" w:hAnsi="Cambria" w:cs="Arial"/>
              </w:rPr>
            </w:pPr>
            <w:r>
              <w:rPr>
                <w:rFonts w:ascii="Cambria" w:hAnsi="Cambria" w:cs="Arial"/>
              </w:rPr>
              <w:t>İçerisinde ıslak hacim yer almalıdır.</w:t>
            </w:r>
          </w:p>
        </w:tc>
        <w:tc>
          <w:tcPr>
            <w:tcW w:w="500" w:type="pct"/>
          </w:tcPr>
          <w:p w14:paraId="653B8D40" w14:textId="68633F03" w:rsidR="00D66374" w:rsidRPr="00F8502A" w:rsidRDefault="00D66374" w:rsidP="007B17B7">
            <w:pPr>
              <w:rPr>
                <w:rFonts w:ascii="Cambria" w:hAnsi="Cambria" w:cs="Arial"/>
              </w:rPr>
            </w:pPr>
            <w:r>
              <w:rPr>
                <w:rFonts w:ascii="Cambria" w:hAnsi="Cambria" w:cs="Arial"/>
              </w:rPr>
              <w:t>2</w:t>
            </w:r>
            <w:r w:rsidRPr="00F8502A">
              <w:rPr>
                <w:rFonts w:ascii="Cambria" w:hAnsi="Cambria" w:cs="Arial"/>
              </w:rPr>
              <w:t xml:space="preserve"> adet</w:t>
            </w:r>
          </w:p>
        </w:tc>
        <w:tc>
          <w:tcPr>
            <w:tcW w:w="600" w:type="pct"/>
          </w:tcPr>
          <w:p w14:paraId="38A6C151" w14:textId="42753FF7" w:rsidR="00D66374" w:rsidRPr="00F8502A" w:rsidRDefault="00D66374" w:rsidP="007B17B7">
            <w:pPr>
              <w:rPr>
                <w:rFonts w:ascii="Cambria" w:hAnsi="Cambria" w:cs="Arial"/>
              </w:rPr>
            </w:pPr>
          </w:p>
        </w:tc>
        <w:tc>
          <w:tcPr>
            <w:tcW w:w="500" w:type="pct"/>
          </w:tcPr>
          <w:p w14:paraId="70531DEF" w14:textId="18D2FEB5" w:rsidR="00D66374" w:rsidRPr="00F8502A" w:rsidRDefault="00B05320" w:rsidP="007B17B7">
            <w:pPr>
              <w:rPr>
                <w:rFonts w:ascii="Cambria" w:hAnsi="Cambria" w:cs="Arial"/>
              </w:rPr>
            </w:pPr>
            <w:r>
              <w:rPr>
                <w:rFonts w:ascii="Cambria" w:hAnsi="Cambria" w:cs="Arial"/>
              </w:rPr>
              <w:t>20</w:t>
            </w:r>
            <w:r w:rsidR="00D66374" w:rsidRPr="00F8502A">
              <w:rPr>
                <w:rFonts w:ascii="Cambria" w:hAnsi="Cambria" w:cs="Arial"/>
              </w:rPr>
              <w:t>m²</w:t>
            </w:r>
          </w:p>
        </w:tc>
        <w:tc>
          <w:tcPr>
            <w:tcW w:w="700" w:type="pct"/>
            <w:vMerge/>
          </w:tcPr>
          <w:p w14:paraId="3FB04E0A" w14:textId="77777777" w:rsidR="00D66374" w:rsidRPr="00F8502A" w:rsidRDefault="00D66374" w:rsidP="007B17B7">
            <w:pPr>
              <w:rPr>
                <w:rFonts w:ascii="Cambria" w:hAnsi="Cambria" w:cs="Arial"/>
              </w:rPr>
            </w:pPr>
          </w:p>
        </w:tc>
      </w:tr>
      <w:tr w:rsidR="00D66374" w:rsidRPr="00F8502A" w14:paraId="04F92F78" w14:textId="77777777" w:rsidTr="00D66374">
        <w:tc>
          <w:tcPr>
            <w:tcW w:w="1100" w:type="pct"/>
          </w:tcPr>
          <w:p w14:paraId="6BFC18BB" w14:textId="599F256D" w:rsidR="00D66374" w:rsidRPr="00F8502A" w:rsidRDefault="00D66374" w:rsidP="007B17B7">
            <w:pPr>
              <w:rPr>
                <w:rFonts w:ascii="Cambria" w:hAnsi="Cambria" w:cs="Arial"/>
              </w:rPr>
            </w:pPr>
            <w:r>
              <w:rPr>
                <w:rFonts w:ascii="Cambria" w:hAnsi="Cambria" w:cs="Arial"/>
              </w:rPr>
              <w:t>Nikah odası</w:t>
            </w:r>
          </w:p>
        </w:tc>
        <w:tc>
          <w:tcPr>
            <w:tcW w:w="1600" w:type="pct"/>
          </w:tcPr>
          <w:p w14:paraId="414DBF2F" w14:textId="2E327008" w:rsidR="00D66374" w:rsidRPr="00F8502A" w:rsidRDefault="00D66374" w:rsidP="007B17B7">
            <w:pPr>
              <w:rPr>
                <w:rFonts w:ascii="Cambria" w:hAnsi="Cambria" w:cs="Arial"/>
              </w:rPr>
            </w:pPr>
            <w:r>
              <w:rPr>
                <w:rFonts w:ascii="Cambria" w:hAnsi="Cambria" w:cs="Arial"/>
              </w:rPr>
              <w:t xml:space="preserve">Bu mekân, oda nikahı için kullanılmaktadır. Oda nikahında gelin, damat ve nikah memurunun yanı sıra iki şahit bulunmaktadır. </w:t>
            </w:r>
          </w:p>
        </w:tc>
        <w:tc>
          <w:tcPr>
            <w:tcW w:w="500" w:type="pct"/>
          </w:tcPr>
          <w:p w14:paraId="5EAC54A6" w14:textId="77777777" w:rsidR="00D66374" w:rsidRPr="00F8502A" w:rsidRDefault="00D66374" w:rsidP="007B17B7">
            <w:pPr>
              <w:rPr>
                <w:rFonts w:ascii="Cambria" w:hAnsi="Cambria" w:cs="Arial"/>
              </w:rPr>
            </w:pPr>
            <w:r w:rsidRPr="00F8502A">
              <w:rPr>
                <w:rFonts w:ascii="Cambria" w:hAnsi="Cambria" w:cs="Arial"/>
              </w:rPr>
              <w:t>1 adet</w:t>
            </w:r>
          </w:p>
        </w:tc>
        <w:tc>
          <w:tcPr>
            <w:tcW w:w="600" w:type="pct"/>
          </w:tcPr>
          <w:p w14:paraId="143857B2" w14:textId="2DEA7E45" w:rsidR="00D66374" w:rsidRPr="00F8502A" w:rsidRDefault="00D66374" w:rsidP="007B17B7">
            <w:pPr>
              <w:rPr>
                <w:rFonts w:ascii="Cambria" w:hAnsi="Cambria" w:cs="Arial"/>
              </w:rPr>
            </w:pPr>
            <w:r>
              <w:rPr>
                <w:rFonts w:ascii="Cambria" w:hAnsi="Cambria" w:cs="Arial"/>
              </w:rPr>
              <w:t>10 kişi</w:t>
            </w:r>
          </w:p>
        </w:tc>
        <w:tc>
          <w:tcPr>
            <w:tcW w:w="500" w:type="pct"/>
          </w:tcPr>
          <w:p w14:paraId="50891703" w14:textId="3DE7F7E4" w:rsidR="00D66374" w:rsidRPr="00F8502A" w:rsidRDefault="00602BF5" w:rsidP="007B17B7">
            <w:pPr>
              <w:rPr>
                <w:rFonts w:ascii="Cambria" w:hAnsi="Cambria" w:cs="Arial"/>
              </w:rPr>
            </w:pPr>
            <w:r>
              <w:rPr>
                <w:rFonts w:ascii="Cambria" w:hAnsi="Cambria" w:cs="Arial"/>
              </w:rPr>
              <w:t>3</w:t>
            </w:r>
            <w:r w:rsidR="007D0AB2">
              <w:rPr>
                <w:rFonts w:ascii="Cambria" w:hAnsi="Cambria" w:cs="Arial"/>
              </w:rPr>
              <w:t>0</w:t>
            </w:r>
            <w:r w:rsidR="007D0AB2" w:rsidRPr="00F8502A">
              <w:rPr>
                <w:rFonts w:ascii="Cambria" w:hAnsi="Cambria" w:cs="Arial"/>
              </w:rPr>
              <w:t xml:space="preserve"> m²</w:t>
            </w:r>
          </w:p>
        </w:tc>
        <w:tc>
          <w:tcPr>
            <w:tcW w:w="700" w:type="pct"/>
            <w:vMerge/>
          </w:tcPr>
          <w:p w14:paraId="3644B5A4" w14:textId="77777777" w:rsidR="00D66374" w:rsidRPr="00F8502A" w:rsidRDefault="00D66374" w:rsidP="007B17B7">
            <w:pPr>
              <w:rPr>
                <w:rFonts w:ascii="Cambria" w:hAnsi="Cambria" w:cs="Arial"/>
              </w:rPr>
            </w:pPr>
          </w:p>
        </w:tc>
      </w:tr>
      <w:tr w:rsidR="00D66374" w:rsidRPr="00F8502A" w14:paraId="21A81684" w14:textId="77777777" w:rsidTr="00D66374">
        <w:tc>
          <w:tcPr>
            <w:tcW w:w="1100" w:type="pct"/>
          </w:tcPr>
          <w:p w14:paraId="669ECEBB" w14:textId="042F81D2" w:rsidR="00D66374" w:rsidRPr="00F8502A" w:rsidRDefault="00D66374" w:rsidP="007B17B7">
            <w:pPr>
              <w:rPr>
                <w:rFonts w:ascii="Cambria" w:hAnsi="Cambria" w:cs="Arial"/>
              </w:rPr>
            </w:pPr>
            <w:r>
              <w:rPr>
                <w:rFonts w:ascii="Cambria" w:hAnsi="Cambria" w:cs="Arial"/>
              </w:rPr>
              <w:t>Nikah memuru odası</w:t>
            </w:r>
          </w:p>
        </w:tc>
        <w:tc>
          <w:tcPr>
            <w:tcW w:w="1600" w:type="pct"/>
          </w:tcPr>
          <w:p w14:paraId="756DC85A" w14:textId="77777777" w:rsidR="00D66374" w:rsidRPr="00F8502A" w:rsidRDefault="00D66374" w:rsidP="007B17B7">
            <w:pPr>
              <w:rPr>
                <w:rFonts w:ascii="Cambria" w:hAnsi="Cambria" w:cs="Arial"/>
              </w:rPr>
            </w:pPr>
          </w:p>
        </w:tc>
        <w:tc>
          <w:tcPr>
            <w:tcW w:w="500" w:type="pct"/>
          </w:tcPr>
          <w:p w14:paraId="0FAC1E88" w14:textId="77777777" w:rsidR="00D66374" w:rsidRPr="00F8502A" w:rsidRDefault="00D66374" w:rsidP="007B17B7">
            <w:pPr>
              <w:rPr>
                <w:rFonts w:ascii="Cambria" w:hAnsi="Cambria" w:cs="Arial"/>
              </w:rPr>
            </w:pPr>
            <w:r w:rsidRPr="00F8502A">
              <w:rPr>
                <w:rFonts w:ascii="Cambria" w:hAnsi="Cambria" w:cs="Arial"/>
              </w:rPr>
              <w:t>1 adet</w:t>
            </w:r>
          </w:p>
        </w:tc>
        <w:tc>
          <w:tcPr>
            <w:tcW w:w="600" w:type="pct"/>
          </w:tcPr>
          <w:p w14:paraId="591C085E" w14:textId="1688791A" w:rsidR="00D66374" w:rsidRPr="00F8502A" w:rsidRDefault="00D66374" w:rsidP="007B17B7">
            <w:pPr>
              <w:rPr>
                <w:rFonts w:ascii="Cambria" w:hAnsi="Cambria" w:cs="Arial"/>
              </w:rPr>
            </w:pPr>
            <w:r>
              <w:rPr>
                <w:rFonts w:ascii="Cambria" w:hAnsi="Cambria" w:cs="Arial"/>
              </w:rPr>
              <w:t>3 kişi</w:t>
            </w:r>
          </w:p>
        </w:tc>
        <w:tc>
          <w:tcPr>
            <w:tcW w:w="500" w:type="pct"/>
          </w:tcPr>
          <w:p w14:paraId="2379EA7F" w14:textId="2F8CA8AD" w:rsidR="00D66374" w:rsidRPr="00F8502A" w:rsidRDefault="00D66374" w:rsidP="007B17B7">
            <w:pPr>
              <w:rPr>
                <w:rFonts w:ascii="Cambria" w:hAnsi="Cambria" w:cs="Arial"/>
              </w:rPr>
            </w:pPr>
            <w:r>
              <w:rPr>
                <w:rFonts w:ascii="Cambria" w:hAnsi="Cambria" w:cs="Arial"/>
              </w:rPr>
              <w:t>24</w:t>
            </w:r>
            <w:r w:rsidRPr="00F8502A">
              <w:rPr>
                <w:rFonts w:ascii="Cambria" w:hAnsi="Cambria" w:cs="Arial"/>
              </w:rPr>
              <w:t>m²</w:t>
            </w:r>
          </w:p>
        </w:tc>
        <w:tc>
          <w:tcPr>
            <w:tcW w:w="700" w:type="pct"/>
            <w:vMerge/>
          </w:tcPr>
          <w:p w14:paraId="1725D6A4" w14:textId="77777777" w:rsidR="00D66374" w:rsidRPr="00F8502A" w:rsidRDefault="00D66374" w:rsidP="007B17B7">
            <w:pPr>
              <w:rPr>
                <w:rFonts w:ascii="Cambria" w:hAnsi="Cambria" w:cs="Arial"/>
              </w:rPr>
            </w:pPr>
          </w:p>
        </w:tc>
      </w:tr>
      <w:tr w:rsidR="00D66374" w:rsidRPr="00F8502A" w14:paraId="604E0BBF" w14:textId="77777777" w:rsidTr="00D66374">
        <w:tc>
          <w:tcPr>
            <w:tcW w:w="1100" w:type="pct"/>
          </w:tcPr>
          <w:p w14:paraId="078B1FF6" w14:textId="262BFD14" w:rsidR="00D66374" w:rsidRDefault="00D66374" w:rsidP="007B17B7">
            <w:pPr>
              <w:rPr>
                <w:rFonts w:ascii="Cambria" w:hAnsi="Cambria" w:cs="Arial"/>
              </w:rPr>
            </w:pPr>
            <w:r>
              <w:rPr>
                <w:rFonts w:ascii="Cambria" w:hAnsi="Cambria" w:cs="Arial"/>
              </w:rPr>
              <w:t>Teknik hacimler</w:t>
            </w:r>
          </w:p>
        </w:tc>
        <w:tc>
          <w:tcPr>
            <w:tcW w:w="1600" w:type="pct"/>
          </w:tcPr>
          <w:p w14:paraId="7F55C59A" w14:textId="77777777" w:rsidR="00D66374" w:rsidRPr="00F8502A" w:rsidRDefault="00D66374" w:rsidP="007B17B7">
            <w:pPr>
              <w:rPr>
                <w:rFonts w:ascii="Cambria" w:hAnsi="Cambria" w:cs="Arial"/>
              </w:rPr>
            </w:pPr>
          </w:p>
        </w:tc>
        <w:tc>
          <w:tcPr>
            <w:tcW w:w="500" w:type="pct"/>
          </w:tcPr>
          <w:p w14:paraId="188AAFB7" w14:textId="77777777" w:rsidR="00D66374" w:rsidRPr="00F8502A" w:rsidRDefault="00D66374" w:rsidP="007B17B7">
            <w:pPr>
              <w:rPr>
                <w:rFonts w:ascii="Cambria" w:hAnsi="Cambria" w:cs="Arial"/>
              </w:rPr>
            </w:pPr>
          </w:p>
        </w:tc>
        <w:tc>
          <w:tcPr>
            <w:tcW w:w="600" w:type="pct"/>
          </w:tcPr>
          <w:p w14:paraId="1B83C23E" w14:textId="77777777" w:rsidR="00D66374" w:rsidRDefault="00D66374" w:rsidP="007B17B7">
            <w:pPr>
              <w:rPr>
                <w:rFonts w:ascii="Cambria" w:hAnsi="Cambria" w:cs="Arial"/>
              </w:rPr>
            </w:pPr>
          </w:p>
        </w:tc>
        <w:tc>
          <w:tcPr>
            <w:tcW w:w="500" w:type="pct"/>
          </w:tcPr>
          <w:p w14:paraId="28BF984C" w14:textId="77777777" w:rsidR="00D66374" w:rsidRDefault="00D66374" w:rsidP="007B17B7">
            <w:pPr>
              <w:rPr>
                <w:rFonts w:ascii="Cambria" w:hAnsi="Cambria" w:cs="Arial"/>
              </w:rPr>
            </w:pPr>
          </w:p>
        </w:tc>
        <w:tc>
          <w:tcPr>
            <w:tcW w:w="700" w:type="pct"/>
            <w:vMerge/>
          </w:tcPr>
          <w:p w14:paraId="594251EE" w14:textId="77777777" w:rsidR="00D66374" w:rsidRPr="00F8502A" w:rsidRDefault="00D66374" w:rsidP="007B17B7">
            <w:pPr>
              <w:rPr>
                <w:rFonts w:ascii="Cambria" w:hAnsi="Cambria" w:cs="Arial"/>
              </w:rPr>
            </w:pPr>
          </w:p>
        </w:tc>
      </w:tr>
    </w:tbl>
    <w:p w14:paraId="0470ECC8" w14:textId="77777777" w:rsidR="003068B2" w:rsidRDefault="003068B2" w:rsidP="003A4540">
      <w:pPr>
        <w:spacing w:after="100"/>
        <w:jc w:val="center"/>
        <w:rPr>
          <w:rFonts w:ascii="Cambria" w:hAnsi="Cambria"/>
          <w:b/>
          <w:color w:val="FF0000"/>
          <w:u w:val="single"/>
        </w:rPr>
      </w:pPr>
    </w:p>
    <w:p w14:paraId="3EFCA6A5" w14:textId="77777777" w:rsidR="003068B2" w:rsidRDefault="003068B2" w:rsidP="00424679">
      <w:pPr>
        <w:spacing w:after="100"/>
        <w:rPr>
          <w:rFonts w:ascii="Cambria" w:hAnsi="Cambria"/>
          <w:b/>
          <w:color w:val="FF0000"/>
          <w:u w:val="single"/>
        </w:rPr>
      </w:pPr>
    </w:p>
    <w:p w14:paraId="443162B7" w14:textId="72B79DF0" w:rsidR="003A4540" w:rsidRPr="00F8502A" w:rsidRDefault="003A4540" w:rsidP="003A4540">
      <w:pPr>
        <w:spacing w:after="100"/>
        <w:jc w:val="center"/>
        <w:rPr>
          <w:rFonts w:ascii="Cambria" w:hAnsi="Cambria"/>
          <w:b/>
        </w:rPr>
      </w:pPr>
      <w:r w:rsidRPr="00F8502A">
        <w:rPr>
          <w:rFonts w:ascii="Cambria" w:hAnsi="Cambria"/>
          <w:b/>
          <w:color w:val="FF0000"/>
          <w:u w:val="single"/>
        </w:rPr>
        <w:t>ARC 401- ARC402 FİNAL TESLİMİ</w:t>
      </w:r>
      <w:r w:rsidRPr="00F8502A">
        <w:rPr>
          <w:rFonts w:ascii="Cambria" w:hAnsi="Cambria"/>
          <w:b/>
          <w:color w:val="FF0000"/>
        </w:rPr>
        <w:t xml:space="preserve"> </w:t>
      </w:r>
      <w:r w:rsidRPr="00F8502A">
        <w:rPr>
          <w:rFonts w:ascii="Cambria" w:hAnsi="Cambria"/>
          <w:b/>
        </w:rPr>
        <w:t>İÇİN İSTENİLENLER</w:t>
      </w:r>
    </w:p>
    <w:p w14:paraId="35A4CC77" w14:textId="77777777" w:rsidR="003A4540" w:rsidRPr="00F8502A" w:rsidRDefault="003A4540" w:rsidP="003A4540">
      <w:pPr>
        <w:spacing w:after="100"/>
        <w:jc w:val="center"/>
        <w:rPr>
          <w:rFonts w:ascii="Cambria" w:hAnsi="Cambria"/>
          <w:b/>
        </w:rPr>
      </w:pPr>
    </w:p>
    <w:p w14:paraId="0E44BDBC" w14:textId="77777777" w:rsidR="003A4540" w:rsidRPr="00F8502A" w:rsidRDefault="003A4540" w:rsidP="003A4540">
      <w:pPr>
        <w:pStyle w:val="ListeParagraf"/>
        <w:numPr>
          <w:ilvl w:val="0"/>
          <w:numId w:val="6"/>
        </w:numPr>
        <w:jc w:val="both"/>
        <w:rPr>
          <w:rFonts w:ascii="Cambria" w:hAnsi="Cambria"/>
          <w:sz w:val="24"/>
          <w:szCs w:val="24"/>
        </w:rPr>
      </w:pPr>
      <w:r w:rsidRPr="00F8502A">
        <w:rPr>
          <w:rFonts w:ascii="Cambria" w:hAnsi="Cambria"/>
          <w:sz w:val="24"/>
          <w:szCs w:val="24"/>
        </w:rPr>
        <w:t>Sunum Paftası ve maket fotoğrafları (Ayrıca isteğe bağlı olarak perspektifler, ve 3D modeller sunum paftasına eklenebilir.)</w:t>
      </w:r>
    </w:p>
    <w:p w14:paraId="7E2F9A3A" w14:textId="0DE1ADED" w:rsidR="003A4540" w:rsidRPr="00F8502A" w:rsidRDefault="003A4540" w:rsidP="003A4540">
      <w:pPr>
        <w:pStyle w:val="ListeParagraf"/>
        <w:numPr>
          <w:ilvl w:val="0"/>
          <w:numId w:val="6"/>
        </w:numPr>
        <w:jc w:val="both"/>
        <w:rPr>
          <w:rFonts w:ascii="Cambria" w:hAnsi="Cambria"/>
          <w:b/>
          <w:sz w:val="24"/>
          <w:szCs w:val="24"/>
        </w:rPr>
      </w:pPr>
      <w:r w:rsidRPr="00F8502A">
        <w:rPr>
          <w:rFonts w:ascii="Cambria" w:hAnsi="Cambria"/>
          <w:sz w:val="24"/>
          <w:szCs w:val="24"/>
        </w:rPr>
        <w:t>1/500 Vaziyet (Yerleşim) planı ve 1/500 birbirine dik 2 Arazi kesiti (Tasarlanan  yapıdan geçecek şekilde)</w:t>
      </w:r>
    </w:p>
    <w:p w14:paraId="033CA779" w14:textId="77777777" w:rsidR="003A4540" w:rsidRPr="00F8502A" w:rsidRDefault="003A4540" w:rsidP="003A4540">
      <w:pPr>
        <w:pStyle w:val="ListeParagraf"/>
        <w:numPr>
          <w:ilvl w:val="0"/>
          <w:numId w:val="6"/>
        </w:numPr>
        <w:jc w:val="both"/>
        <w:rPr>
          <w:rFonts w:ascii="Cambria" w:hAnsi="Cambria"/>
          <w:b/>
          <w:sz w:val="24"/>
          <w:szCs w:val="24"/>
        </w:rPr>
      </w:pPr>
      <w:r w:rsidRPr="00F8502A">
        <w:rPr>
          <w:rFonts w:ascii="Cambria" w:hAnsi="Cambria"/>
          <w:sz w:val="24"/>
          <w:szCs w:val="24"/>
        </w:rPr>
        <w:t>1/200 Zemin kat planı yakın çevresi ile birlikte</w:t>
      </w:r>
    </w:p>
    <w:p w14:paraId="48F17EEF" w14:textId="77777777" w:rsidR="003A4540" w:rsidRPr="00F8502A" w:rsidRDefault="003A4540" w:rsidP="003A4540">
      <w:pPr>
        <w:pStyle w:val="ListeParagraf"/>
        <w:numPr>
          <w:ilvl w:val="0"/>
          <w:numId w:val="6"/>
        </w:numPr>
        <w:jc w:val="both"/>
        <w:rPr>
          <w:rFonts w:ascii="Cambria" w:hAnsi="Cambria"/>
          <w:b/>
          <w:sz w:val="24"/>
          <w:szCs w:val="24"/>
        </w:rPr>
      </w:pPr>
      <w:r w:rsidRPr="00F8502A">
        <w:rPr>
          <w:rFonts w:ascii="Cambria" w:hAnsi="Cambria"/>
          <w:sz w:val="24"/>
          <w:szCs w:val="24"/>
        </w:rPr>
        <w:t>1/200 Kat planları</w:t>
      </w:r>
    </w:p>
    <w:p w14:paraId="739F7695" w14:textId="77777777" w:rsidR="003A4540" w:rsidRPr="00F8502A" w:rsidRDefault="003A4540" w:rsidP="003A4540">
      <w:pPr>
        <w:pStyle w:val="ListeParagraf"/>
        <w:numPr>
          <w:ilvl w:val="0"/>
          <w:numId w:val="6"/>
        </w:numPr>
        <w:jc w:val="both"/>
        <w:rPr>
          <w:rFonts w:ascii="Cambria" w:hAnsi="Cambria"/>
          <w:b/>
          <w:sz w:val="24"/>
          <w:szCs w:val="24"/>
        </w:rPr>
      </w:pPr>
      <w:r w:rsidRPr="00F8502A">
        <w:rPr>
          <w:rFonts w:ascii="Cambria" w:hAnsi="Cambria"/>
          <w:sz w:val="24"/>
          <w:szCs w:val="24"/>
        </w:rPr>
        <w:t>1/200 Her kütleden birbirine dik 2 kesit  (Tasarımı anlatacak ve en az bir tanesi merdivenlerden geçecek şekilde)</w:t>
      </w:r>
    </w:p>
    <w:p w14:paraId="272CBD55" w14:textId="5B8A3210" w:rsidR="00D71F66" w:rsidRPr="00F8502A" w:rsidRDefault="003A4540" w:rsidP="004C0047">
      <w:pPr>
        <w:pStyle w:val="ListeParagraf"/>
        <w:numPr>
          <w:ilvl w:val="0"/>
          <w:numId w:val="6"/>
        </w:numPr>
        <w:jc w:val="both"/>
        <w:rPr>
          <w:rFonts w:ascii="Cambria" w:hAnsi="Cambria"/>
          <w:b/>
          <w:sz w:val="24"/>
          <w:szCs w:val="24"/>
        </w:rPr>
      </w:pPr>
      <w:r w:rsidRPr="00F8502A">
        <w:rPr>
          <w:rFonts w:ascii="Cambria" w:hAnsi="Cambria"/>
          <w:sz w:val="24"/>
          <w:szCs w:val="24"/>
        </w:rPr>
        <w:t>1/200 4 Görünüş (Tüm cepheleri anlatacak şekilde)</w:t>
      </w:r>
    </w:p>
    <w:sectPr w:rsidR="00D71F66" w:rsidRPr="00F8502A" w:rsidSect="006043A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B5932C8"/>
    <w:multiLevelType w:val="hybridMultilevel"/>
    <w:tmpl w:val="B4A6C9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84F2E1B"/>
    <w:multiLevelType w:val="hybridMultilevel"/>
    <w:tmpl w:val="E29C10B0"/>
    <w:lvl w:ilvl="0" w:tplc="6B4A8814">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55"/>
    <w:rsid w:val="00000B61"/>
    <w:rsid w:val="00001F11"/>
    <w:rsid w:val="000062AF"/>
    <w:rsid w:val="0001679E"/>
    <w:rsid w:val="00022477"/>
    <w:rsid w:val="00025748"/>
    <w:rsid w:val="00033012"/>
    <w:rsid w:val="00036473"/>
    <w:rsid w:val="00036DA9"/>
    <w:rsid w:val="00040812"/>
    <w:rsid w:val="00041711"/>
    <w:rsid w:val="00045445"/>
    <w:rsid w:val="0005604E"/>
    <w:rsid w:val="0006762F"/>
    <w:rsid w:val="0007299B"/>
    <w:rsid w:val="00076287"/>
    <w:rsid w:val="0008126B"/>
    <w:rsid w:val="00084600"/>
    <w:rsid w:val="00091701"/>
    <w:rsid w:val="00093186"/>
    <w:rsid w:val="00093A50"/>
    <w:rsid w:val="000B0A54"/>
    <w:rsid w:val="000B21F7"/>
    <w:rsid w:val="000B6B4F"/>
    <w:rsid w:val="000C2FFB"/>
    <w:rsid w:val="000E285A"/>
    <w:rsid w:val="000E4C1D"/>
    <w:rsid w:val="000E5A15"/>
    <w:rsid w:val="000E73E8"/>
    <w:rsid w:val="000F0E2C"/>
    <w:rsid w:val="000F6B5A"/>
    <w:rsid w:val="0010369E"/>
    <w:rsid w:val="00107DE6"/>
    <w:rsid w:val="001109BA"/>
    <w:rsid w:val="0011169D"/>
    <w:rsid w:val="00111A5B"/>
    <w:rsid w:val="00111B39"/>
    <w:rsid w:val="00117C31"/>
    <w:rsid w:val="001225D3"/>
    <w:rsid w:val="00125486"/>
    <w:rsid w:val="0013704D"/>
    <w:rsid w:val="00143376"/>
    <w:rsid w:val="00143D1B"/>
    <w:rsid w:val="001500A8"/>
    <w:rsid w:val="0015174C"/>
    <w:rsid w:val="001602A9"/>
    <w:rsid w:val="00162320"/>
    <w:rsid w:val="00177ABC"/>
    <w:rsid w:val="00182235"/>
    <w:rsid w:val="00193267"/>
    <w:rsid w:val="00193C6F"/>
    <w:rsid w:val="00194A7B"/>
    <w:rsid w:val="001B0B21"/>
    <w:rsid w:val="001B12FD"/>
    <w:rsid w:val="001B357D"/>
    <w:rsid w:val="001D4AD8"/>
    <w:rsid w:val="001D75F0"/>
    <w:rsid w:val="001D7B05"/>
    <w:rsid w:val="001E01EE"/>
    <w:rsid w:val="001E50E5"/>
    <w:rsid w:val="001E7207"/>
    <w:rsid w:val="001F2801"/>
    <w:rsid w:val="001F639C"/>
    <w:rsid w:val="0020077F"/>
    <w:rsid w:val="00202CC7"/>
    <w:rsid w:val="0020740D"/>
    <w:rsid w:val="002128E8"/>
    <w:rsid w:val="00220336"/>
    <w:rsid w:val="00220C52"/>
    <w:rsid w:val="0022515C"/>
    <w:rsid w:val="002259D8"/>
    <w:rsid w:val="00227CE7"/>
    <w:rsid w:val="00235826"/>
    <w:rsid w:val="00237ADD"/>
    <w:rsid w:val="00242234"/>
    <w:rsid w:val="00247F50"/>
    <w:rsid w:val="00250219"/>
    <w:rsid w:val="002531D7"/>
    <w:rsid w:val="0025530F"/>
    <w:rsid w:val="00257B33"/>
    <w:rsid w:val="0026437B"/>
    <w:rsid w:val="00272D42"/>
    <w:rsid w:val="00272ECF"/>
    <w:rsid w:val="00274E13"/>
    <w:rsid w:val="00277774"/>
    <w:rsid w:val="0028135D"/>
    <w:rsid w:val="00283FA7"/>
    <w:rsid w:val="002932F6"/>
    <w:rsid w:val="002934DF"/>
    <w:rsid w:val="00293AC4"/>
    <w:rsid w:val="002B7DF3"/>
    <w:rsid w:val="002C0BEC"/>
    <w:rsid w:val="002C6EC9"/>
    <w:rsid w:val="002D2BDF"/>
    <w:rsid w:val="002D5F00"/>
    <w:rsid w:val="002E2A0C"/>
    <w:rsid w:val="002F5C78"/>
    <w:rsid w:val="003024C7"/>
    <w:rsid w:val="003068B2"/>
    <w:rsid w:val="0031425A"/>
    <w:rsid w:val="00317770"/>
    <w:rsid w:val="00321123"/>
    <w:rsid w:val="00321659"/>
    <w:rsid w:val="0032723B"/>
    <w:rsid w:val="0033224D"/>
    <w:rsid w:val="003341FE"/>
    <w:rsid w:val="0033469A"/>
    <w:rsid w:val="003434AC"/>
    <w:rsid w:val="00344A4D"/>
    <w:rsid w:val="00344B8F"/>
    <w:rsid w:val="003522F5"/>
    <w:rsid w:val="0036067B"/>
    <w:rsid w:val="00362033"/>
    <w:rsid w:val="0036444C"/>
    <w:rsid w:val="003645E2"/>
    <w:rsid w:val="00365024"/>
    <w:rsid w:val="0037356B"/>
    <w:rsid w:val="0037443F"/>
    <w:rsid w:val="00375243"/>
    <w:rsid w:val="00380EE1"/>
    <w:rsid w:val="00394030"/>
    <w:rsid w:val="00394D26"/>
    <w:rsid w:val="003A1B01"/>
    <w:rsid w:val="003A3D01"/>
    <w:rsid w:val="003A4540"/>
    <w:rsid w:val="003B18EE"/>
    <w:rsid w:val="003B1B00"/>
    <w:rsid w:val="003B4A71"/>
    <w:rsid w:val="003D1F87"/>
    <w:rsid w:val="003D7C3D"/>
    <w:rsid w:val="003E19B7"/>
    <w:rsid w:val="003E2EDB"/>
    <w:rsid w:val="003E317E"/>
    <w:rsid w:val="003E63C7"/>
    <w:rsid w:val="003E7F48"/>
    <w:rsid w:val="003F1BAE"/>
    <w:rsid w:val="003F2610"/>
    <w:rsid w:val="0040354C"/>
    <w:rsid w:val="0040673E"/>
    <w:rsid w:val="00413B33"/>
    <w:rsid w:val="00417405"/>
    <w:rsid w:val="00417C13"/>
    <w:rsid w:val="0042174B"/>
    <w:rsid w:val="00422EB0"/>
    <w:rsid w:val="00423AB9"/>
    <w:rsid w:val="00424679"/>
    <w:rsid w:val="00427E91"/>
    <w:rsid w:val="004440D5"/>
    <w:rsid w:val="004513E9"/>
    <w:rsid w:val="0046349D"/>
    <w:rsid w:val="00481AD3"/>
    <w:rsid w:val="004855B1"/>
    <w:rsid w:val="00485D73"/>
    <w:rsid w:val="004A2707"/>
    <w:rsid w:val="004A2B95"/>
    <w:rsid w:val="004A38D0"/>
    <w:rsid w:val="004B0B77"/>
    <w:rsid w:val="004B4F6A"/>
    <w:rsid w:val="004B5B85"/>
    <w:rsid w:val="004B7BDC"/>
    <w:rsid w:val="004C0047"/>
    <w:rsid w:val="004C47E6"/>
    <w:rsid w:val="004C4E40"/>
    <w:rsid w:val="004C5601"/>
    <w:rsid w:val="004D1A29"/>
    <w:rsid w:val="004D498E"/>
    <w:rsid w:val="004E1D61"/>
    <w:rsid w:val="004E7474"/>
    <w:rsid w:val="004F3419"/>
    <w:rsid w:val="004F46DF"/>
    <w:rsid w:val="0051131E"/>
    <w:rsid w:val="00514531"/>
    <w:rsid w:val="00516178"/>
    <w:rsid w:val="00524594"/>
    <w:rsid w:val="00525B39"/>
    <w:rsid w:val="0053035C"/>
    <w:rsid w:val="00530A2A"/>
    <w:rsid w:val="00533E8F"/>
    <w:rsid w:val="005733CD"/>
    <w:rsid w:val="00585A82"/>
    <w:rsid w:val="0059253E"/>
    <w:rsid w:val="005B0D55"/>
    <w:rsid w:val="005C2B01"/>
    <w:rsid w:val="005C4E78"/>
    <w:rsid w:val="005C5A84"/>
    <w:rsid w:val="005D2C12"/>
    <w:rsid w:val="005E37BE"/>
    <w:rsid w:val="005F1A25"/>
    <w:rsid w:val="005F2F78"/>
    <w:rsid w:val="005F49A2"/>
    <w:rsid w:val="005F67DA"/>
    <w:rsid w:val="00602BF5"/>
    <w:rsid w:val="006043A4"/>
    <w:rsid w:val="00614D89"/>
    <w:rsid w:val="00617E57"/>
    <w:rsid w:val="0062272A"/>
    <w:rsid w:val="006239FA"/>
    <w:rsid w:val="00624ABA"/>
    <w:rsid w:val="006337A5"/>
    <w:rsid w:val="00641C14"/>
    <w:rsid w:val="0064271D"/>
    <w:rsid w:val="00645B23"/>
    <w:rsid w:val="00647A83"/>
    <w:rsid w:val="00647EFC"/>
    <w:rsid w:val="00654A2D"/>
    <w:rsid w:val="0066075A"/>
    <w:rsid w:val="006663D3"/>
    <w:rsid w:val="006731E4"/>
    <w:rsid w:val="00673225"/>
    <w:rsid w:val="006744F1"/>
    <w:rsid w:val="006846FB"/>
    <w:rsid w:val="00691DD1"/>
    <w:rsid w:val="00695973"/>
    <w:rsid w:val="006977DD"/>
    <w:rsid w:val="006A1038"/>
    <w:rsid w:val="006A1534"/>
    <w:rsid w:val="006A71BB"/>
    <w:rsid w:val="006B3D57"/>
    <w:rsid w:val="006C10B0"/>
    <w:rsid w:val="006C1753"/>
    <w:rsid w:val="006C3810"/>
    <w:rsid w:val="006C4E12"/>
    <w:rsid w:val="006C6B1D"/>
    <w:rsid w:val="006D1BB0"/>
    <w:rsid w:val="006F6373"/>
    <w:rsid w:val="006F708B"/>
    <w:rsid w:val="006F7983"/>
    <w:rsid w:val="006F7EBD"/>
    <w:rsid w:val="007033D8"/>
    <w:rsid w:val="00713A16"/>
    <w:rsid w:val="00714DC7"/>
    <w:rsid w:val="007169F9"/>
    <w:rsid w:val="007276C4"/>
    <w:rsid w:val="00733117"/>
    <w:rsid w:val="0074113D"/>
    <w:rsid w:val="007429D0"/>
    <w:rsid w:val="00742DB3"/>
    <w:rsid w:val="007454BC"/>
    <w:rsid w:val="00750618"/>
    <w:rsid w:val="0075531A"/>
    <w:rsid w:val="00761BF9"/>
    <w:rsid w:val="00763710"/>
    <w:rsid w:val="0076560C"/>
    <w:rsid w:val="00772E0E"/>
    <w:rsid w:val="00774539"/>
    <w:rsid w:val="00785400"/>
    <w:rsid w:val="00790C43"/>
    <w:rsid w:val="007915D6"/>
    <w:rsid w:val="00794789"/>
    <w:rsid w:val="0079780E"/>
    <w:rsid w:val="007A106B"/>
    <w:rsid w:val="007A458B"/>
    <w:rsid w:val="007A4DBE"/>
    <w:rsid w:val="007A7DB6"/>
    <w:rsid w:val="007B106E"/>
    <w:rsid w:val="007C152C"/>
    <w:rsid w:val="007C3BC4"/>
    <w:rsid w:val="007D0AB2"/>
    <w:rsid w:val="007D2E68"/>
    <w:rsid w:val="007E5FFD"/>
    <w:rsid w:val="007F33E8"/>
    <w:rsid w:val="007F65CC"/>
    <w:rsid w:val="008041CD"/>
    <w:rsid w:val="00805D18"/>
    <w:rsid w:val="0081023A"/>
    <w:rsid w:val="00816008"/>
    <w:rsid w:val="00817F57"/>
    <w:rsid w:val="00821870"/>
    <w:rsid w:val="008219CC"/>
    <w:rsid w:val="008231F5"/>
    <w:rsid w:val="00823768"/>
    <w:rsid w:val="00824B11"/>
    <w:rsid w:val="008310A6"/>
    <w:rsid w:val="00831278"/>
    <w:rsid w:val="00843E07"/>
    <w:rsid w:val="008507C5"/>
    <w:rsid w:val="00854BDD"/>
    <w:rsid w:val="00861E3B"/>
    <w:rsid w:val="00867D49"/>
    <w:rsid w:val="0088221E"/>
    <w:rsid w:val="008851EA"/>
    <w:rsid w:val="00892DEA"/>
    <w:rsid w:val="00897928"/>
    <w:rsid w:val="008B0AD6"/>
    <w:rsid w:val="008C11EF"/>
    <w:rsid w:val="008C7352"/>
    <w:rsid w:val="008E3C52"/>
    <w:rsid w:val="008F1649"/>
    <w:rsid w:val="008F32C2"/>
    <w:rsid w:val="008F671F"/>
    <w:rsid w:val="00900D75"/>
    <w:rsid w:val="00902E43"/>
    <w:rsid w:val="00913493"/>
    <w:rsid w:val="00915139"/>
    <w:rsid w:val="00915C36"/>
    <w:rsid w:val="00922DB9"/>
    <w:rsid w:val="00925498"/>
    <w:rsid w:val="00942411"/>
    <w:rsid w:val="00943FFF"/>
    <w:rsid w:val="00950B38"/>
    <w:rsid w:val="00951E95"/>
    <w:rsid w:val="00952709"/>
    <w:rsid w:val="00954447"/>
    <w:rsid w:val="009552E9"/>
    <w:rsid w:val="009559AE"/>
    <w:rsid w:val="009728DA"/>
    <w:rsid w:val="00973D09"/>
    <w:rsid w:val="00992BA3"/>
    <w:rsid w:val="00997060"/>
    <w:rsid w:val="009B06B0"/>
    <w:rsid w:val="009B47D2"/>
    <w:rsid w:val="009B5463"/>
    <w:rsid w:val="009B6774"/>
    <w:rsid w:val="009C2F47"/>
    <w:rsid w:val="009C68BB"/>
    <w:rsid w:val="009D0358"/>
    <w:rsid w:val="009E5C77"/>
    <w:rsid w:val="009F5663"/>
    <w:rsid w:val="009F7D10"/>
    <w:rsid w:val="00A01A7E"/>
    <w:rsid w:val="00A037AE"/>
    <w:rsid w:val="00A12B99"/>
    <w:rsid w:val="00A1528D"/>
    <w:rsid w:val="00A24CC3"/>
    <w:rsid w:val="00A2514D"/>
    <w:rsid w:val="00A3718C"/>
    <w:rsid w:val="00A475D9"/>
    <w:rsid w:val="00A57168"/>
    <w:rsid w:val="00A63B61"/>
    <w:rsid w:val="00A76FD5"/>
    <w:rsid w:val="00A82F7F"/>
    <w:rsid w:val="00A859EB"/>
    <w:rsid w:val="00AA2F32"/>
    <w:rsid w:val="00AA6FBC"/>
    <w:rsid w:val="00AB03BD"/>
    <w:rsid w:val="00AB088F"/>
    <w:rsid w:val="00AB1756"/>
    <w:rsid w:val="00AB2AF5"/>
    <w:rsid w:val="00AB326F"/>
    <w:rsid w:val="00AD1104"/>
    <w:rsid w:val="00AD4240"/>
    <w:rsid w:val="00AD5F56"/>
    <w:rsid w:val="00AD6986"/>
    <w:rsid w:val="00AE3D74"/>
    <w:rsid w:val="00AF175A"/>
    <w:rsid w:val="00AF6669"/>
    <w:rsid w:val="00B01E75"/>
    <w:rsid w:val="00B04DE2"/>
    <w:rsid w:val="00B05320"/>
    <w:rsid w:val="00B2090A"/>
    <w:rsid w:val="00B23F1C"/>
    <w:rsid w:val="00B319D1"/>
    <w:rsid w:val="00B31C6E"/>
    <w:rsid w:val="00B32585"/>
    <w:rsid w:val="00B34715"/>
    <w:rsid w:val="00B405D3"/>
    <w:rsid w:val="00B42E92"/>
    <w:rsid w:val="00B50065"/>
    <w:rsid w:val="00B52B1B"/>
    <w:rsid w:val="00B56258"/>
    <w:rsid w:val="00B62BCC"/>
    <w:rsid w:val="00B6508E"/>
    <w:rsid w:val="00B6711D"/>
    <w:rsid w:val="00B676D5"/>
    <w:rsid w:val="00B70CDB"/>
    <w:rsid w:val="00B748FC"/>
    <w:rsid w:val="00B77B37"/>
    <w:rsid w:val="00B813E8"/>
    <w:rsid w:val="00B9102B"/>
    <w:rsid w:val="00B94EC5"/>
    <w:rsid w:val="00B97C8A"/>
    <w:rsid w:val="00BA3050"/>
    <w:rsid w:val="00BB47E9"/>
    <w:rsid w:val="00BC3B46"/>
    <w:rsid w:val="00BC558D"/>
    <w:rsid w:val="00BC7EFD"/>
    <w:rsid w:val="00BE3727"/>
    <w:rsid w:val="00BE5AC7"/>
    <w:rsid w:val="00C00FE1"/>
    <w:rsid w:val="00C130CC"/>
    <w:rsid w:val="00C13C28"/>
    <w:rsid w:val="00C219AD"/>
    <w:rsid w:val="00C235C2"/>
    <w:rsid w:val="00C36E70"/>
    <w:rsid w:val="00C40C29"/>
    <w:rsid w:val="00C41DC2"/>
    <w:rsid w:val="00C4220F"/>
    <w:rsid w:val="00C423CF"/>
    <w:rsid w:val="00C46E90"/>
    <w:rsid w:val="00C61F17"/>
    <w:rsid w:val="00C65BF0"/>
    <w:rsid w:val="00C73012"/>
    <w:rsid w:val="00C808BC"/>
    <w:rsid w:val="00C8396A"/>
    <w:rsid w:val="00C8722E"/>
    <w:rsid w:val="00C87232"/>
    <w:rsid w:val="00C96914"/>
    <w:rsid w:val="00CA0082"/>
    <w:rsid w:val="00CA023B"/>
    <w:rsid w:val="00CA1DAD"/>
    <w:rsid w:val="00CB1617"/>
    <w:rsid w:val="00CB30A8"/>
    <w:rsid w:val="00CB5383"/>
    <w:rsid w:val="00CB730B"/>
    <w:rsid w:val="00CB7E23"/>
    <w:rsid w:val="00CC4F92"/>
    <w:rsid w:val="00CC6C20"/>
    <w:rsid w:val="00CD2351"/>
    <w:rsid w:val="00CD2911"/>
    <w:rsid w:val="00CD2A2A"/>
    <w:rsid w:val="00CE1C49"/>
    <w:rsid w:val="00CE3A57"/>
    <w:rsid w:val="00CF224C"/>
    <w:rsid w:val="00CF5F88"/>
    <w:rsid w:val="00CF6715"/>
    <w:rsid w:val="00D24733"/>
    <w:rsid w:val="00D25109"/>
    <w:rsid w:val="00D274B6"/>
    <w:rsid w:val="00D32650"/>
    <w:rsid w:val="00D37B6E"/>
    <w:rsid w:val="00D43790"/>
    <w:rsid w:val="00D472E6"/>
    <w:rsid w:val="00D66374"/>
    <w:rsid w:val="00D66A88"/>
    <w:rsid w:val="00D716C1"/>
    <w:rsid w:val="00D71F66"/>
    <w:rsid w:val="00D77C2F"/>
    <w:rsid w:val="00D87313"/>
    <w:rsid w:val="00DA1C61"/>
    <w:rsid w:val="00DA364E"/>
    <w:rsid w:val="00DA3D6E"/>
    <w:rsid w:val="00DB0363"/>
    <w:rsid w:val="00DB36F8"/>
    <w:rsid w:val="00DB5F61"/>
    <w:rsid w:val="00DC16C6"/>
    <w:rsid w:val="00DC6DC4"/>
    <w:rsid w:val="00DD677F"/>
    <w:rsid w:val="00DE2A98"/>
    <w:rsid w:val="00DF1354"/>
    <w:rsid w:val="00DF3B36"/>
    <w:rsid w:val="00DF5B29"/>
    <w:rsid w:val="00E0071E"/>
    <w:rsid w:val="00E03CB3"/>
    <w:rsid w:val="00E05FE3"/>
    <w:rsid w:val="00E10B38"/>
    <w:rsid w:val="00E147F3"/>
    <w:rsid w:val="00E1681A"/>
    <w:rsid w:val="00E2706B"/>
    <w:rsid w:val="00E31E24"/>
    <w:rsid w:val="00E33BBA"/>
    <w:rsid w:val="00E3603C"/>
    <w:rsid w:val="00E478AF"/>
    <w:rsid w:val="00E60968"/>
    <w:rsid w:val="00E61852"/>
    <w:rsid w:val="00E62535"/>
    <w:rsid w:val="00E631DF"/>
    <w:rsid w:val="00E656A3"/>
    <w:rsid w:val="00E70C14"/>
    <w:rsid w:val="00E71EF6"/>
    <w:rsid w:val="00E75E4D"/>
    <w:rsid w:val="00E826BE"/>
    <w:rsid w:val="00E85F3A"/>
    <w:rsid w:val="00E86AAF"/>
    <w:rsid w:val="00E86BD4"/>
    <w:rsid w:val="00EA0C6C"/>
    <w:rsid w:val="00EC23EC"/>
    <w:rsid w:val="00ED084C"/>
    <w:rsid w:val="00ED0A20"/>
    <w:rsid w:val="00ED7688"/>
    <w:rsid w:val="00EE6175"/>
    <w:rsid w:val="00EF3AD0"/>
    <w:rsid w:val="00F046FD"/>
    <w:rsid w:val="00F130E2"/>
    <w:rsid w:val="00F250F0"/>
    <w:rsid w:val="00F40ED9"/>
    <w:rsid w:val="00F47856"/>
    <w:rsid w:val="00F71BC5"/>
    <w:rsid w:val="00F76E8D"/>
    <w:rsid w:val="00F8502A"/>
    <w:rsid w:val="00F851B1"/>
    <w:rsid w:val="00F9281A"/>
    <w:rsid w:val="00F939DD"/>
    <w:rsid w:val="00FA4802"/>
    <w:rsid w:val="00FA6504"/>
    <w:rsid w:val="00FA6845"/>
    <w:rsid w:val="00FC76FE"/>
    <w:rsid w:val="00FD3E55"/>
    <w:rsid w:val="00FD5372"/>
    <w:rsid w:val="00FE2D67"/>
    <w:rsid w:val="00FE3C9C"/>
    <w:rsid w:val="00FF31FB"/>
    <w:rsid w:val="00FF4630"/>
    <w:rsid w:val="00FF7A8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6E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F7F"/>
    <w:rPr>
      <w:rFonts w:ascii="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aliases w:val="Burcin"/>
    <w:basedOn w:val="Normal"/>
    <w:next w:val="Normal"/>
    <w:autoRedefine/>
    <w:uiPriority w:val="39"/>
    <w:unhideWhenUsed/>
    <w:rsid w:val="000E285A"/>
    <w:pPr>
      <w:spacing w:before="120"/>
    </w:pPr>
    <w:rPr>
      <w:caps/>
      <w:szCs w:val="22"/>
    </w:rPr>
  </w:style>
  <w:style w:type="table" w:styleId="TabloKlavuzu">
    <w:name w:val="Table Grid"/>
    <w:basedOn w:val="NormalTablo"/>
    <w:uiPriority w:val="39"/>
    <w:rsid w:val="00485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D2BDF"/>
    <w:rPr>
      <w:color w:val="0563C1" w:themeColor="hyperlink"/>
      <w:u w:val="single"/>
    </w:rPr>
  </w:style>
  <w:style w:type="paragraph" w:styleId="ListeParagraf">
    <w:name w:val="List Paragraph"/>
    <w:basedOn w:val="Normal"/>
    <w:uiPriority w:val="34"/>
    <w:qFormat/>
    <w:rsid w:val="003A4540"/>
    <w:pPr>
      <w:spacing w:after="200" w:line="276" w:lineRule="auto"/>
      <w:ind w:left="720"/>
      <w:contextualSpacing/>
    </w:pPr>
    <w:rPr>
      <w:rFonts w:asciiTheme="minorHAnsi" w:eastAsiaTheme="minorHAnsi" w:hAnsiTheme="minorHAnsi" w:cstheme="minorBidi"/>
      <w:sz w:val="22"/>
      <w:szCs w:val="22"/>
    </w:rPr>
  </w:style>
  <w:style w:type="character" w:styleId="zlenenKpr">
    <w:name w:val="FollowedHyperlink"/>
    <w:basedOn w:val="VarsaylanParagrafYazTipi"/>
    <w:uiPriority w:val="99"/>
    <w:semiHidden/>
    <w:unhideWhenUsed/>
    <w:rsid w:val="00BA3050"/>
    <w:rPr>
      <w:color w:val="954F72" w:themeColor="followedHyperlink"/>
      <w:u w:val="single"/>
    </w:rPr>
  </w:style>
  <w:style w:type="character" w:styleId="zmlenmeyenBahsetme">
    <w:name w:val="Unresolved Mention"/>
    <w:basedOn w:val="VarsaylanParagrafYazTipi"/>
    <w:uiPriority w:val="99"/>
    <w:rsid w:val="00804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2281">
      <w:bodyDiv w:val="1"/>
      <w:marLeft w:val="0"/>
      <w:marRight w:val="0"/>
      <w:marTop w:val="0"/>
      <w:marBottom w:val="0"/>
      <w:divBdr>
        <w:top w:val="none" w:sz="0" w:space="0" w:color="auto"/>
        <w:left w:val="none" w:sz="0" w:space="0" w:color="auto"/>
        <w:bottom w:val="none" w:sz="0" w:space="0" w:color="auto"/>
        <w:right w:val="none" w:sz="0" w:space="0" w:color="auto"/>
      </w:divBdr>
    </w:div>
    <w:div w:id="369036488">
      <w:bodyDiv w:val="1"/>
      <w:marLeft w:val="0"/>
      <w:marRight w:val="0"/>
      <w:marTop w:val="0"/>
      <w:marBottom w:val="0"/>
      <w:divBdr>
        <w:top w:val="none" w:sz="0" w:space="0" w:color="auto"/>
        <w:left w:val="none" w:sz="0" w:space="0" w:color="auto"/>
        <w:bottom w:val="none" w:sz="0" w:space="0" w:color="auto"/>
        <w:right w:val="none" w:sz="0" w:space="0" w:color="auto"/>
      </w:divBdr>
    </w:div>
    <w:div w:id="442648735">
      <w:bodyDiv w:val="1"/>
      <w:marLeft w:val="0"/>
      <w:marRight w:val="0"/>
      <w:marTop w:val="0"/>
      <w:marBottom w:val="0"/>
      <w:divBdr>
        <w:top w:val="none" w:sz="0" w:space="0" w:color="auto"/>
        <w:left w:val="none" w:sz="0" w:space="0" w:color="auto"/>
        <w:bottom w:val="none" w:sz="0" w:space="0" w:color="auto"/>
        <w:right w:val="none" w:sz="0" w:space="0" w:color="auto"/>
      </w:divBdr>
    </w:div>
    <w:div w:id="710805404">
      <w:bodyDiv w:val="1"/>
      <w:marLeft w:val="0"/>
      <w:marRight w:val="0"/>
      <w:marTop w:val="0"/>
      <w:marBottom w:val="0"/>
      <w:divBdr>
        <w:top w:val="none" w:sz="0" w:space="0" w:color="auto"/>
        <w:left w:val="none" w:sz="0" w:space="0" w:color="auto"/>
        <w:bottom w:val="none" w:sz="0" w:space="0" w:color="auto"/>
        <w:right w:val="none" w:sz="0" w:space="0" w:color="auto"/>
      </w:divBdr>
    </w:div>
    <w:div w:id="844636910">
      <w:bodyDiv w:val="1"/>
      <w:marLeft w:val="0"/>
      <w:marRight w:val="0"/>
      <w:marTop w:val="0"/>
      <w:marBottom w:val="0"/>
      <w:divBdr>
        <w:top w:val="none" w:sz="0" w:space="0" w:color="auto"/>
        <w:left w:val="none" w:sz="0" w:space="0" w:color="auto"/>
        <w:bottom w:val="none" w:sz="0" w:space="0" w:color="auto"/>
        <w:right w:val="none" w:sz="0" w:space="0" w:color="auto"/>
      </w:divBdr>
    </w:div>
    <w:div w:id="1049187176">
      <w:bodyDiv w:val="1"/>
      <w:marLeft w:val="0"/>
      <w:marRight w:val="0"/>
      <w:marTop w:val="0"/>
      <w:marBottom w:val="0"/>
      <w:divBdr>
        <w:top w:val="none" w:sz="0" w:space="0" w:color="auto"/>
        <w:left w:val="none" w:sz="0" w:space="0" w:color="auto"/>
        <w:bottom w:val="none" w:sz="0" w:space="0" w:color="auto"/>
        <w:right w:val="none" w:sz="0" w:space="0" w:color="auto"/>
      </w:divBdr>
    </w:div>
    <w:div w:id="1069155292">
      <w:bodyDiv w:val="1"/>
      <w:marLeft w:val="0"/>
      <w:marRight w:val="0"/>
      <w:marTop w:val="0"/>
      <w:marBottom w:val="0"/>
      <w:divBdr>
        <w:top w:val="none" w:sz="0" w:space="0" w:color="auto"/>
        <w:left w:val="none" w:sz="0" w:space="0" w:color="auto"/>
        <w:bottom w:val="none" w:sz="0" w:space="0" w:color="auto"/>
        <w:right w:val="none" w:sz="0" w:space="0" w:color="auto"/>
      </w:divBdr>
    </w:div>
    <w:div w:id="1107122942">
      <w:bodyDiv w:val="1"/>
      <w:marLeft w:val="0"/>
      <w:marRight w:val="0"/>
      <w:marTop w:val="0"/>
      <w:marBottom w:val="0"/>
      <w:divBdr>
        <w:top w:val="none" w:sz="0" w:space="0" w:color="auto"/>
        <w:left w:val="none" w:sz="0" w:space="0" w:color="auto"/>
        <w:bottom w:val="none" w:sz="0" w:space="0" w:color="auto"/>
        <w:right w:val="none" w:sz="0" w:space="0" w:color="auto"/>
      </w:divBdr>
    </w:div>
    <w:div w:id="1431967378">
      <w:bodyDiv w:val="1"/>
      <w:marLeft w:val="0"/>
      <w:marRight w:val="0"/>
      <w:marTop w:val="0"/>
      <w:marBottom w:val="0"/>
      <w:divBdr>
        <w:top w:val="none" w:sz="0" w:space="0" w:color="auto"/>
        <w:left w:val="none" w:sz="0" w:space="0" w:color="auto"/>
        <w:bottom w:val="none" w:sz="0" w:space="0" w:color="auto"/>
        <w:right w:val="none" w:sz="0" w:space="0" w:color="auto"/>
      </w:divBdr>
    </w:div>
    <w:div w:id="1455445543">
      <w:bodyDiv w:val="1"/>
      <w:marLeft w:val="0"/>
      <w:marRight w:val="0"/>
      <w:marTop w:val="0"/>
      <w:marBottom w:val="0"/>
      <w:divBdr>
        <w:top w:val="none" w:sz="0" w:space="0" w:color="auto"/>
        <w:left w:val="none" w:sz="0" w:space="0" w:color="auto"/>
        <w:bottom w:val="none" w:sz="0" w:space="0" w:color="auto"/>
        <w:right w:val="none" w:sz="0" w:space="0" w:color="auto"/>
      </w:divBdr>
    </w:div>
    <w:div w:id="1525482443">
      <w:bodyDiv w:val="1"/>
      <w:marLeft w:val="0"/>
      <w:marRight w:val="0"/>
      <w:marTop w:val="0"/>
      <w:marBottom w:val="0"/>
      <w:divBdr>
        <w:top w:val="none" w:sz="0" w:space="0" w:color="auto"/>
        <w:left w:val="none" w:sz="0" w:space="0" w:color="auto"/>
        <w:bottom w:val="none" w:sz="0" w:space="0" w:color="auto"/>
        <w:right w:val="none" w:sz="0" w:space="0" w:color="auto"/>
      </w:divBdr>
    </w:div>
    <w:div w:id="188936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e.tl/t-l7ApPy5UQ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2719</Words>
  <Characters>15500</Characters>
  <Application>Microsoft Office Word</Application>
  <DocSecurity>0</DocSecurity>
  <Lines>129</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havva keklik</cp:lastModifiedBy>
  <cp:revision>3</cp:revision>
  <cp:lastPrinted>2021-10-05T12:01:00Z</cp:lastPrinted>
  <dcterms:created xsi:type="dcterms:W3CDTF">2021-11-17T11:46:00Z</dcterms:created>
  <dcterms:modified xsi:type="dcterms:W3CDTF">2021-11-17T11:46:00Z</dcterms:modified>
</cp:coreProperties>
</file>